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46A0ED4" w14:textId="77777777" w:rsidR="00E27C7A" w:rsidRDefault="00E27C7A" w:rsidP="00E27C7A">
      <w:pPr>
        <w:rPr>
          <w:b/>
          <w:szCs w:val="22"/>
        </w:rPr>
      </w:pPr>
      <w:r>
        <w:rPr>
          <w:b/>
          <w:szCs w:val="22"/>
        </w:rPr>
        <w:t>1. HISTÓRICO DE REVISÕES</w:t>
      </w:r>
    </w:p>
    <w:p w14:paraId="73C78127" w14:textId="77777777" w:rsidR="00E27C7A" w:rsidRDefault="00E27C7A" w:rsidP="00E27C7A">
      <w:pPr>
        <w:rPr>
          <w:sz w:val="20"/>
        </w:rPr>
      </w:pPr>
    </w:p>
    <w:tbl>
      <w:tblPr>
        <w:tblW w:w="0" w:type="auto"/>
        <w:tblCellSpacing w:w="20" w:type="dxa"/>
        <w:tblInd w:w="163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62"/>
        <w:gridCol w:w="1292"/>
        <w:gridCol w:w="7257"/>
      </w:tblGrid>
      <w:tr w:rsidR="00E27C7A" w:rsidRPr="006279CB" w14:paraId="337E95E3" w14:textId="77777777" w:rsidTr="006279CB">
        <w:trPr>
          <w:trHeight w:val="567"/>
          <w:tblCellSpacing w:w="20" w:type="dxa"/>
        </w:trPr>
        <w:tc>
          <w:tcPr>
            <w:tcW w:w="1402" w:type="dxa"/>
            <w:vAlign w:val="center"/>
          </w:tcPr>
          <w:p w14:paraId="47B2A077" w14:textId="77777777" w:rsidR="00E27C7A" w:rsidRPr="006279CB" w:rsidRDefault="00E27C7A" w:rsidP="006279CB">
            <w:pPr>
              <w:jc w:val="center"/>
              <w:outlineLvl w:val="0"/>
              <w:rPr>
                <w:b/>
              </w:rPr>
            </w:pPr>
            <w:r w:rsidRPr="006279CB">
              <w:rPr>
                <w:b/>
              </w:rPr>
              <w:t>DATA</w:t>
            </w:r>
          </w:p>
        </w:tc>
        <w:tc>
          <w:tcPr>
            <w:tcW w:w="1252" w:type="dxa"/>
            <w:vAlign w:val="center"/>
          </w:tcPr>
          <w:p w14:paraId="2AC2D344" w14:textId="77777777" w:rsidR="00E27C7A" w:rsidRPr="006279CB" w:rsidRDefault="00E27C7A" w:rsidP="006279CB">
            <w:pPr>
              <w:jc w:val="center"/>
              <w:outlineLvl w:val="0"/>
              <w:rPr>
                <w:b/>
              </w:rPr>
            </w:pPr>
            <w:r w:rsidRPr="006279CB">
              <w:rPr>
                <w:b/>
              </w:rPr>
              <w:t>REVISÃO</w:t>
            </w:r>
          </w:p>
        </w:tc>
        <w:tc>
          <w:tcPr>
            <w:tcW w:w="7197" w:type="dxa"/>
            <w:vAlign w:val="center"/>
          </w:tcPr>
          <w:p w14:paraId="0F2FAFF9" w14:textId="77777777" w:rsidR="00E27C7A" w:rsidRPr="006279CB" w:rsidRDefault="00E27C7A" w:rsidP="006279CB">
            <w:pPr>
              <w:jc w:val="center"/>
              <w:outlineLvl w:val="0"/>
              <w:rPr>
                <w:b/>
              </w:rPr>
            </w:pPr>
            <w:r w:rsidRPr="006279CB">
              <w:rPr>
                <w:b/>
              </w:rPr>
              <w:t>RESUMO DE ALTERAÇÕES</w:t>
            </w:r>
          </w:p>
        </w:tc>
      </w:tr>
      <w:tr w:rsidR="0001421C" w14:paraId="79FBE9CD" w14:textId="77777777" w:rsidTr="006279CB">
        <w:trPr>
          <w:trHeight w:val="567"/>
          <w:tblCellSpacing w:w="20" w:type="dxa"/>
        </w:trPr>
        <w:tc>
          <w:tcPr>
            <w:tcW w:w="1402" w:type="dxa"/>
            <w:vAlign w:val="center"/>
          </w:tcPr>
          <w:p w14:paraId="1A48E24F" w14:textId="62982B05" w:rsidR="0001421C" w:rsidRDefault="00B00695" w:rsidP="00CB2854">
            <w:pPr>
              <w:jc w:val="center"/>
              <w:outlineLvl w:val="0"/>
              <w:rPr>
                <w:szCs w:val="22"/>
              </w:rPr>
            </w:pPr>
            <w:r>
              <w:rPr>
                <w:szCs w:val="22"/>
              </w:rPr>
              <w:t>03</w:t>
            </w:r>
            <w:r w:rsidR="0032181F">
              <w:rPr>
                <w:szCs w:val="22"/>
              </w:rPr>
              <w:t>/0</w:t>
            </w:r>
            <w:r>
              <w:rPr>
                <w:szCs w:val="22"/>
              </w:rPr>
              <w:t>3</w:t>
            </w:r>
            <w:r w:rsidR="0032181F">
              <w:rPr>
                <w:szCs w:val="22"/>
              </w:rPr>
              <w:t>/202</w:t>
            </w:r>
            <w:r>
              <w:rPr>
                <w:szCs w:val="22"/>
              </w:rPr>
              <w:t>3</w:t>
            </w:r>
          </w:p>
        </w:tc>
        <w:tc>
          <w:tcPr>
            <w:tcW w:w="1252" w:type="dxa"/>
            <w:vAlign w:val="center"/>
          </w:tcPr>
          <w:p w14:paraId="791EB70E" w14:textId="77777777" w:rsidR="0001421C" w:rsidRDefault="0001421C" w:rsidP="0001421C">
            <w:pPr>
              <w:jc w:val="center"/>
              <w:outlineLvl w:val="0"/>
              <w:rPr>
                <w:szCs w:val="22"/>
              </w:rPr>
            </w:pPr>
            <w:r>
              <w:rPr>
                <w:szCs w:val="22"/>
              </w:rPr>
              <w:t>00</w:t>
            </w:r>
          </w:p>
        </w:tc>
        <w:tc>
          <w:tcPr>
            <w:tcW w:w="7197" w:type="dxa"/>
            <w:vAlign w:val="center"/>
          </w:tcPr>
          <w:p w14:paraId="2A61836E" w14:textId="77777777" w:rsidR="0001421C" w:rsidRDefault="0001421C" w:rsidP="0001421C">
            <w:pPr>
              <w:spacing w:before="40" w:after="40"/>
              <w:jc w:val="both"/>
              <w:rPr>
                <w:szCs w:val="22"/>
              </w:rPr>
            </w:pPr>
            <w:r>
              <w:rPr>
                <w:szCs w:val="22"/>
              </w:rPr>
              <w:t xml:space="preserve">Emissão inicial </w:t>
            </w:r>
          </w:p>
        </w:tc>
      </w:tr>
    </w:tbl>
    <w:p w14:paraId="7EA59BAA" w14:textId="5B925AEB" w:rsidR="000B5FA1" w:rsidRDefault="000B5FA1">
      <w:pPr>
        <w:pStyle w:val="Ttulo11"/>
        <w:tabs>
          <w:tab w:val="left" w:pos="4638"/>
        </w:tabs>
        <w:rPr>
          <w:rFonts w:cs="Arial"/>
          <w:color w:val="000000"/>
          <w:sz w:val="20"/>
        </w:rPr>
      </w:pPr>
      <w:bookmarkStart w:id="0" w:name="_GoBack"/>
      <w:bookmarkEnd w:id="0"/>
    </w:p>
    <w:tbl>
      <w:tblPr>
        <w:tblW w:w="0" w:type="auto"/>
        <w:tblCellSpacing w:w="20" w:type="dxa"/>
        <w:tblInd w:w="163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62"/>
        <w:gridCol w:w="1292"/>
        <w:gridCol w:w="7257"/>
      </w:tblGrid>
      <w:tr w:rsidR="000B5FA1" w14:paraId="468A0998" w14:textId="77777777" w:rsidTr="00E06636">
        <w:trPr>
          <w:trHeight w:val="567"/>
          <w:tblCellSpacing w:w="20" w:type="dxa"/>
        </w:trPr>
        <w:tc>
          <w:tcPr>
            <w:tcW w:w="1402" w:type="dxa"/>
            <w:vAlign w:val="center"/>
          </w:tcPr>
          <w:p w14:paraId="3251CBA9" w14:textId="253EF52D" w:rsidR="000B5FA1" w:rsidRDefault="000B5FA1" w:rsidP="00E06636">
            <w:pPr>
              <w:jc w:val="center"/>
              <w:outlineLvl w:val="0"/>
              <w:rPr>
                <w:szCs w:val="22"/>
              </w:rPr>
            </w:pPr>
            <w:r>
              <w:rPr>
                <w:szCs w:val="22"/>
              </w:rPr>
              <w:t>03/03/202</w:t>
            </w:r>
            <w:r>
              <w:rPr>
                <w:szCs w:val="22"/>
              </w:rPr>
              <w:t>6</w:t>
            </w:r>
          </w:p>
        </w:tc>
        <w:tc>
          <w:tcPr>
            <w:tcW w:w="1252" w:type="dxa"/>
            <w:vAlign w:val="center"/>
          </w:tcPr>
          <w:p w14:paraId="06FED276" w14:textId="5C232E5A" w:rsidR="000B5FA1" w:rsidRDefault="000B5FA1" w:rsidP="00E06636">
            <w:pPr>
              <w:jc w:val="center"/>
              <w:outlineLvl w:val="0"/>
              <w:rPr>
                <w:szCs w:val="22"/>
              </w:rPr>
            </w:pPr>
            <w:r>
              <w:rPr>
                <w:szCs w:val="22"/>
              </w:rPr>
              <w:t>0</w:t>
            </w:r>
            <w:r>
              <w:rPr>
                <w:szCs w:val="22"/>
              </w:rPr>
              <w:t>1</w:t>
            </w:r>
          </w:p>
        </w:tc>
        <w:tc>
          <w:tcPr>
            <w:tcW w:w="7197" w:type="dxa"/>
            <w:vAlign w:val="center"/>
          </w:tcPr>
          <w:p w14:paraId="78DCB7F4" w14:textId="03B6F459" w:rsidR="000B5FA1" w:rsidRDefault="000B5FA1" w:rsidP="00E06636">
            <w:pPr>
              <w:spacing w:before="40" w:after="40"/>
              <w:jc w:val="both"/>
              <w:rPr>
                <w:szCs w:val="22"/>
              </w:rPr>
            </w:pPr>
            <w:r w:rsidRPr="000B5FA1">
              <w:rPr>
                <w:szCs w:val="22"/>
              </w:rPr>
              <w:t>Revisão de referência normativa para RDC 16/2014</w:t>
            </w:r>
          </w:p>
        </w:tc>
      </w:tr>
    </w:tbl>
    <w:p w14:paraId="3A16D358" w14:textId="329AFB40" w:rsidR="008E079F" w:rsidRDefault="008E079F">
      <w:pPr>
        <w:pStyle w:val="Ttulo11"/>
        <w:tabs>
          <w:tab w:val="left" w:pos="4638"/>
        </w:tabs>
        <w:rPr>
          <w:rFonts w:cs="Arial"/>
          <w:color w:val="000000"/>
          <w:sz w:val="20"/>
        </w:rPr>
      </w:pPr>
      <w:r>
        <w:rPr>
          <w:rFonts w:cs="Arial"/>
          <w:color w:val="000000"/>
          <w:sz w:val="20"/>
        </w:rPr>
        <w:t xml:space="preserve">     </w:t>
      </w:r>
      <w:r>
        <w:rPr>
          <w:rFonts w:cs="Arial"/>
          <w:color w:val="000000"/>
          <w:sz w:val="20"/>
        </w:rPr>
        <w:tab/>
      </w:r>
    </w:p>
    <w:p w14:paraId="18B6B90E" w14:textId="77777777" w:rsidR="008E079F" w:rsidRDefault="008E079F">
      <w:pPr>
        <w:pStyle w:val="Cabealho"/>
        <w:tabs>
          <w:tab w:val="clear" w:pos="4419"/>
          <w:tab w:val="clear" w:pos="8838"/>
        </w:tabs>
        <w:jc w:val="both"/>
        <w:rPr>
          <w:b/>
          <w:caps/>
        </w:rPr>
      </w:pPr>
      <w:r>
        <w:rPr>
          <w:b/>
        </w:rPr>
        <w:t xml:space="preserve">2. </w:t>
      </w:r>
      <w:r>
        <w:rPr>
          <w:b/>
          <w:caps/>
        </w:rPr>
        <w:t>Objetivo</w:t>
      </w:r>
    </w:p>
    <w:p w14:paraId="34E60FA6" w14:textId="77777777" w:rsidR="008E079F" w:rsidRDefault="008E079F">
      <w:pPr>
        <w:pStyle w:val="Cabealho"/>
        <w:tabs>
          <w:tab w:val="clear" w:pos="4419"/>
          <w:tab w:val="clear" w:pos="8838"/>
        </w:tabs>
        <w:jc w:val="both"/>
        <w:rPr>
          <w:sz w:val="20"/>
        </w:rPr>
      </w:pPr>
      <w:r>
        <w:rPr>
          <w:sz w:val="20"/>
        </w:rPr>
        <w:t xml:space="preserve"> </w:t>
      </w:r>
    </w:p>
    <w:p w14:paraId="78F32AAB" w14:textId="77777777" w:rsidR="008E079F" w:rsidRDefault="008E079F">
      <w:pPr>
        <w:jc w:val="both"/>
        <w:rPr>
          <w:rFonts w:cs="Arial"/>
          <w:b/>
          <w:szCs w:val="22"/>
        </w:rPr>
      </w:pPr>
      <w:r>
        <w:t xml:space="preserve">Documentar o procedimento </w:t>
      </w:r>
      <w:r w:rsidR="006279CB">
        <w:t xml:space="preserve">para </w:t>
      </w:r>
      <w:r w:rsidR="006279CB" w:rsidRPr="009E23FC">
        <w:rPr>
          <w:rFonts w:cs="Arial"/>
          <w:szCs w:val="22"/>
        </w:rPr>
        <w:t xml:space="preserve">determinar e assegurar a manutenção da competência necessária dos colaboradores que realizam atividades que afetam </w:t>
      </w:r>
      <w:r w:rsidR="006279CB">
        <w:rPr>
          <w:rFonts w:cs="Arial"/>
          <w:szCs w:val="22"/>
        </w:rPr>
        <w:t xml:space="preserve">o desempenho e a eficácia do </w:t>
      </w:r>
      <w:r w:rsidR="006279CB" w:rsidRPr="009E23FC">
        <w:rPr>
          <w:rFonts w:cs="Arial"/>
          <w:b/>
          <w:szCs w:val="22"/>
        </w:rPr>
        <w:t>Sistema de Gestão</w:t>
      </w:r>
      <w:r w:rsidR="006279CB">
        <w:rPr>
          <w:rFonts w:cs="Arial"/>
          <w:b/>
          <w:szCs w:val="22"/>
        </w:rPr>
        <w:t xml:space="preserve"> da Qualidade</w:t>
      </w:r>
    </w:p>
    <w:p w14:paraId="23B8DA62" w14:textId="77777777" w:rsidR="006279CB" w:rsidRDefault="006279CB">
      <w:pPr>
        <w:jc w:val="both"/>
        <w:rPr>
          <w:b/>
        </w:rPr>
      </w:pPr>
    </w:p>
    <w:p w14:paraId="059EA99D" w14:textId="77777777" w:rsidR="008E079F" w:rsidRDefault="00336F91">
      <w:pPr>
        <w:jc w:val="both"/>
        <w:rPr>
          <w:b/>
        </w:rPr>
      </w:pPr>
      <w:r>
        <w:rPr>
          <w:b/>
        </w:rPr>
        <w:t>3. APLICAÇÃO</w:t>
      </w:r>
    </w:p>
    <w:p w14:paraId="32DD8E81" w14:textId="77777777" w:rsidR="008E079F" w:rsidRDefault="008E079F">
      <w:pPr>
        <w:pStyle w:val="ManualQualidade"/>
        <w:tabs>
          <w:tab w:val="clear" w:pos="567"/>
          <w:tab w:val="clear" w:pos="851"/>
          <w:tab w:val="clear" w:pos="1134"/>
          <w:tab w:val="clear" w:pos="1418"/>
          <w:tab w:val="clear" w:pos="1843"/>
        </w:tabs>
        <w:rPr>
          <w:rFonts w:ascii="Arial" w:hAnsi="Arial"/>
          <w:spacing w:val="0"/>
        </w:rPr>
      </w:pPr>
    </w:p>
    <w:p w14:paraId="78B0B39E" w14:textId="5E2CC41A" w:rsidR="006279CB" w:rsidRPr="006279CB" w:rsidRDefault="006279CB" w:rsidP="006279CB">
      <w:pPr>
        <w:jc w:val="both"/>
        <w:rPr>
          <w:b/>
          <w:szCs w:val="22"/>
        </w:rPr>
      </w:pPr>
      <w:r w:rsidRPr="006279CB">
        <w:rPr>
          <w:szCs w:val="22"/>
        </w:rPr>
        <w:t xml:space="preserve">Este procedimento aplica-se a todo pessoal que realiza atividades sob o controle da </w:t>
      </w:r>
      <w:r w:rsidR="00FC64F2">
        <w:rPr>
          <w:b/>
          <w:szCs w:val="22"/>
        </w:rPr>
        <w:t>R</w:t>
      </w:r>
      <w:r w:rsidR="00B00695">
        <w:rPr>
          <w:b/>
          <w:szCs w:val="22"/>
        </w:rPr>
        <w:t>W LOG</w:t>
      </w:r>
    </w:p>
    <w:p w14:paraId="2DE79C8D" w14:textId="77777777" w:rsidR="008E079F" w:rsidRDefault="008E079F">
      <w:pPr>
        <w:jc w:val="both"/>
        <w:rPr>
          <w:b/>
          <w:sz w:val="20"/>
        </w:rPr>
      </w:pPr>
    </w:p>
    <w:p w14:paraId="296D9348" w14:textId="77777777" w:rsidR="008E079F" w:rsidRDefault="008E079F">
      <w:pPr>
        <w:jc w:val="both"/>
        <w:rPr>
          <w:rFonts w:cs="Arial"/>
          <w:b/>
          <w:color w:val="000000"/>
          <w:sz w:val="20"/>
        </w:rPr>
      </w:pPr>
      <w:r>
        <w:rPr>
          <w:rFonts w:cs="Arial"/>
          <w:b/>
          <w:color w:val="000000"/>
          <w:sz w:val="20"/>
        </w:rPr>
        <w:t>4. REFERÊNCIAS NORMATIVAS</w:t>
      </w:r>
    </w:p>
    <w:p w14:paraId="0D96554E" w14:textId="39A94C86" w:rsidR="00B41639" w:rsidRDefault="00B41639" w:rsidP="00AC0A5D">
      <w:pPr>
        <w:pStyle w:val="Corpodetexto"/>
        <w:spacing w:after="0"/>
        <w:jc w:val="both"/>
        <w:rPr>
          <w:rFonts w:cs="Arial"/>
          <w:spacing w:val="-4"/>
          <w:szCs w:val="22"/>
        </w:rPr>
      </w:pPr>
    </w:p>
    <w:p w14:paraId="44F8458E" w14:textId="65641233" w:rsidR="0032181F" w:rsidRPr="006279CB" w:rsidRDefault="0032181F" w:rsidP="00B41639">
      <w:pPr>
        <w:pStyle w:val="Corpodetexto"/>
        <w:numPr>
          <w:ilvl w:val="0"/>
          <w:numId w:val="16"/>
        </w:numPr>
        <w:spacing w:after="0"/>
        <w:jc w:val="both"/>
        <w:rPr>
          <w:rFonts w:cs="Arial"/>
          <w:spacing w:val="-4"/>
          <w:szCs w:val="22"/>
        </w:rPr>
      </w:pPr>
      <w:r>
        <w:rPr>
          <w:rFonts w:cs="Arial"/>
          <w:spacing w:val="-4"/>
          <w:szCs w:val="22"/>
        </w:rPr>
        <w:t>RDC 430/20</w:t>
      </w:r>
    </w:p>
    <w:p w14:paraId="5B534975" w14:textId="13EE5342" w:rsidR="00B41639" w:rsidRPr="006279CB" w:rsidRDefault="00B41639" w:rsidP="0032181F">
      <w:pPr>
        <w:pStyle w:val="Ttulo1"/>
        <w:spacing w:before="120" w:after="0"/>
        <w:ind w:left="360"/>
        <w:rPr>
          <w:rFonts w:cs="Arial"/>
          <w:b w:val="0"/>
          <w:color w:val="000000"/>
          <w:sz w:val="20"/>
        </w:rPr>
      </w:pPr>
    </w:p>
    <w:p w14:paraId="2535E938" w14:textId="77777777" w:rsidR="00FE3AAC" w:rsidRDefault="00FE3AAC" w:rsidP="00FE3AAC">
      <w:pPr>
        <w:pStyle w:val="Cabealho"/>
        <w:tabs>
          <w:tab w:val="clear" w:pos="4419"/>
          <w:tab w:val="clear" w:pos="8838"/>
        </w:tabs>
        <w:jc w:val="both"/>
        <w:rPr>
          <w:rFonts w:cs="Arial"/>
          <w:color w:val="000000"/>
          <w:sz w:val="20"/>
        </w:rPr>
      </w:pPr>
    </w:p>
    <w:p w14:paraId="2040C969" w14:textId="77777777" w:rsidR="008E079F" w:rsidRPr="00FE3AAC" w:rsidRDefault="00FE3AAC" w:rsidP="00FE3AAC">
      <w:pPr>
        <w:pStyle w:val="Cabealho"/>
        <w:tabs>
          <w:tab w:val="clear" w:pos="4419"/>
          <w:tab w:val="clear" w:pos="8838"/>
        </w:tabs>
        <w:jc w:val="both"/>
        <w:rPr>
          <w:b/>
          <w:bCs/>
          <w:szCs w:val="24"/>
        </w:rPr>
      </w:pPr>
      <w:r w:rsidRPr="00FE3AAC">
        <w:rPr>
          <w:rFonts w:cs="Arial"/>
          <w:b/>
          <w:color w:val="000000"/>
          <w:szCs w:val="24"/>
        </w:rPr>
        <w:t xml:space="preserve">5. </w:t>
      </w:r>
      <w:r w:rsidR="008E079F" w:rsidRPr="00FE3AAC">
        <w:rPr>
          <w:b/>
          <w:bCs/>
          <w:szCs w:val="24"/>
        </w:rPr>
        <w:t>DEFINIÇÕES:</w:t>
      </w:r>
    </w:p>
    <w:p w14:paraId="707B803B" w14:textId="77777777" w:rsidR="008E079F" w:rsidRDefault="008E079F">
      <w:pPr>
        <w:pStyle w:val="Cabealho"/>
        <w:tabs>
          <w:tab w:val="clear" w:pos="4419"/>
          <w:tab w:val="clear" w:pos="8838"/>
        </w:tabs>
        <w:jc w:val="both"/>
        <w:rPr>
          <w:b/>
          <w:bCs/>
        </w:rPr>
      </w:pPr>
    </w:p>
    <w:p w14:paraId="4CF35563" w14:textId="77777777" w:rsidR="006279CB" w:rsidRDefault="006279CB" w:rsidP="006279CB">
      <w:pPr>
        <w:jc w:val="both"/>
      </w:pPr>
      <w:r>
        <w:rPr>
          <w:b/>
          <w:bCs/>
        </w:rPr>
        <w:t>5.1. Treinamento:</w:t>
      </w:r>
      <w:r>
        <w:t xml:space="preserve"> atividade e ações realizadas para promover a aprendizagem de conhecimentos, habilidades e mudanças de comportamento e/ou atitudes voltadas para a melhoria da competência profissional de um ind</w:t>
      </w:r>
      <w:r w:rsidR="00835365">
        <w:t xml:space="preserve">ivíduo e que possam </w:t>
      </w:r>
      <w:r w:rsidR="00627230">
        <w:t>prepará-lo</w:t>
      </w:r>
      <w:r w:rsidR="00835365">
        <w:t xml:space="preserve"> para o seu desempenho.</w:t>
      </w:r>
    </w:p>
    <w:p w14:paraId="2E1F9DD8" w14:textId="77777777" w:rsidR="006279CB" w:rsidRDefault="006279CB" w:rsidP="006279CB">
      <w:pPr>
        <w:jc w:val="both"/>
        <w:rPr>
          <w:b/>
          <w:bCs/>
        </w:rPr>
      </w:pPr>
    </w:p>
    <w:p w14:paraId="0DF72A02" w14:textId="2EE98B7F" w:rsidR="006279CB" w:rsidRDefault="006279CB" w:rsidP="006279CB">
      <w:pPr>
        <w:jc w:val="both"/>
      </w:pPr>
      <w:r>
        <w:rPr>
          <w:b/>
          <w:bCs/>
        </w:rPr>
        <w:t>5.2. Recrutamento e Seleção</w:t>
      </w:r>
      <w:r>
        <w:t xml:space="preserve">: Processo de escolha preliminar de pessoal para ocupar um determinado cargo. </w:t>
      </w:r>
    </w:p>
    <w:p w14:paraId="5E134D97" w14:textId="77777777" w:rsidR="006279CB" w:rsidRDefault="006279CB" w:rsidP="006279CB">
      <w:pPr>
        <w:jc w:val="both"/>
        <w:rPr>
          <w:b/>
          <w:bCs/>
        </w:rPr>
      </w:pPr>
    </w:p>
    <w:p w14:paraId="259482E8" w14:textId="77777777" w:rsidR="006279CB" w:rsidRDefault="006279CB" w:rsidP="006279CB">
      <w:pPr>
        <w:jc w:val="both"/>
      </w:pPr>
      <w:r>
        <w:rPr>
          <w:b/>
          <w:bCs/>
        </w:rPr>
        <w:t>5.3. Competência</w:t>
      </w:r>
      <w:r>
        <w:t xml:space="preserve">: Capacidade demonstrada </w:t>
      </w:r>
      <w:r w:rsidR="00153AE7">
        <w:t xml:space="preserve">em </w:t>
      </w:r>
      <w:r>
        <w:t>conhecimentos e habilidades.</w:t>
      </w:r>
    </w:p>
    <w:p w14:paraId="4D6ECB15" w14:textId="77777777" w:rsidR="006279CB" w:rsidRDefault="006279CB" w:rsidP="006279CB">
      <w:pPr>
        <w:jc w:val="both"/>
      </w:pPr>
    </w:p>
    <w:p w14:paraId="2E71C570" w14:textId="77777777" w:rsidR="006279CB" w:rsidRDefault="006279CB" w:rsidP="006279CB">
      <w:pPr>
        <w:tabs>
          <w:tab w:val="left" w:pos="426"/>
        </w:tabs>
        <w:ind w:right="42"/>
        <w:jc w:val="both"/>
        <w:rPr>
          <w:color w:val="000000"/>
          <w:sz w:val="20"/>
        </w:rPr>
      </w:pPr>
      <w:r>
        <w:rPr>
          <w:b/>
          <w:bCs/>
        </w:rPr>
        <w:t>5.4. Eficácia</w:t>
      </w:r>
      <w:r>
        <w:t>: Extensão na qual as atividades planejadas são realizadas e os resultados</w:t>
      </w:r>
      <w:r w:rsidR="00153AE7">
        <w:t xml:space="preserve"> obtidos</w:t>
      </w:r>
      <w:r>
        <w:t>.</w:t>
      </w:r>
    </w:p>
    <w:p w14:paraId="5DB0273D" w14:textId="77777777" w:rsidR="008E079F" w:rsidRDefault="008E079F">
      <w:pPr>
        <w:tabs>
          <w:tab w:val="left" w:pos="426"/>
        </w:tabs>
        <w:ind w:right="42"/>
        <w:jc w:val="both"/>
        <w:rPr>
          <w:color w:val="000000"/>
          <w:sz w:val="20"/>
        </w:rPr>
      </w:pPr>
    </w:p>
    <w:p w14:paraId="49DE28ED" w14:textId="77777777" w:rsidR="008E079F" w:rsidRDefault="008E079F">
      <w:pPr>
        <w:jc w:val="both"/>
        <w:rPr>
          <w:b/>
          <w:color w:val="000000"/>
        </w:rPr>
      </w:pPr>
      <w:r>
        <w:rPr>
          <w:b/>
          <w:color w:val="000000"/>
        </w:rPr>
        <w:t>6.  DESCRIÇÃO</w:t>
      </w:r>
    </w:p>
    <w:p w14:paraId="6AD4D6CD" w14:textId="77777777" w:rsidR="008E079F" w:rsidRDefault="008E079F">
      <w:pPr>
        <w:jc w:val="both"/>
        <w:rPr>
          <w:color w:val="000000"/>
        </w:rPr>
      </w:pPr>
    </w:p>
    <w:p w14:paraId="024153FD" w14:textId="77777777" w:rsidR="00B41639" w:rsidRDefault="00B41639" w:rsidP="00B41639">
      <w:pPr>
        <w:jc w:val="both"/>
        <w:rPr>
          <w:b/>
          <w:color w:val="000000"/>
        </w:rPr>
      </w:pPr>
      <w:r>
        <w:rPr>
          <w:b/>
          <w:color w:val="000000"/>
        </w:rPr>
        <w:t>6.1.  Seleção e Contratação de Colaboradores</w:t>
      </w:r>
    </w:p>
    <w:p w14:paraId="1F3FB866" w14:textId="77777777" w:rsidR="00B41639" w:rsidRDefault="00B41639">
      <w:pPr>
        <w:jc w:val="both"/>
        <w:rPr>
          <w:color w:val="000000"/>
        </w:rPr>
      </w:pPr>
    </w:p>
    <w:p w14:paraId="6A91F054" w14:textId="77777777" w:rsidR="006279CB" w:rsidRDefault="006279CB" w:rsidP="006279CB">
      <w:pPr>
        <w:jc w:val="both"/>
        <w:rPr>
          <w:b/>
          <w:color w:val="000000"/>
        </w:rPr>
      </w:pPr>
      <w:r>
        <w:rPr>
          <w:b/>
          <w:color w:val="000000"/>
        </w:rPr>
        <w:t>6.1.  Recrutamento, Seleção e Contratação de Colaboradores</w:t>
      </w:r>
    </w:p>
    <w:p w14:paraId="7BBDBE19" w14:textId="77777777" w:rsidR="006279CB" w:rsidRDefault="006279CB" w:rsidP="006279CB">
      <w:pPr>
        <w:jc w:val="both"/>
        <w:rPr>
          <w:b/>
          <w:sz w:val="20"/>
        </w:rPr>
      </w:pPr>
    </w:p>
    <w:p w14:paraId="3932C164" w14:textId="0DAA5138" w:rsidR="006279CB" w:rsidRPr="00122AF0" w:rsidRDefault="006279CB" w:rsidP="006279CB">
      <w:pPr>
        <w:pStyle w:val="Parag075"/>
        <w:tabs>
          <w:tab w:val="clear" w:pos="993"/>
          <w:tab w:val="left" w:pos="0"/>
        </w:tabs>
        <w:ind w:left="0"/>
        <w:rPr>
          <w:caps w:val="0"/>
          <w:color w:val="000000"/>
          <w:sz w:val="22"/>
          <w:szCs w:val="22"/>
        </w:rPr>
      </w:pPr>
      <w:r w:rsidRPr="00690769">
        <w:rPr>
          <w:b/>
          <w:caps w:val="0"/>
          <w:color w:val="000000"/>
          <w:sz w:val="22"/>
          <w:szCs w:val="22"/>
        </w:rPr>
        <w:t>6.1.</w:t>
      </w:r>
      <w:r>
        <w:rPr>
          <w:b/>
          <w:caps w:val="0"/>
          <w:color w:val="000000"/>
          <w:sz w:val="22"/>
          <w:szCs w:val="22"/>
        </w:rPr>
        <w:t>1</w:t>
      </w:r>
      <w:r w:rsidRPr="00690769">
        <w:rPr>
          <w:b/>
          <w:caps w:val="0"/>
          <w:color w:val="000000"/>
          <w:sz w:val="22"/>
          <w:szCs w:val="22"/>
        </w:rPr>
        <w:t>.</w:t>
      </w:r>
      <w:r w:rsidRPr="00122AF0">
        <w:rPr>
          <w:caps w:val="0"/>
          <w:color w:val="000000"/>
          <w:sz w:val="22"/>
          <w:szCs w:val="22"/>
        </w:rPr>
        <w:t xml:space="preserve"> </w:t>
      </w:r>
      <w:r>
        <w:rPr>
          <w:caps w:val="0"/>
          <w:color w:val="000000"/>
          <w:sz w:val="22"/>
          <w:szCs w:val="22"/>
        </w:rPr>
        <w:t>P</w:t>
      </w:r>
      <w:r w:rsidRPr="00122AF0">
        <w:rPr>
          <w:caps w:val="0"/>
          <w:color w:val="000000"/>
          <w:sz w:val="22"/>
          <w:szCs w:val="22"/>
        </w:rPr>
        <w:t xml:space="preserve">ara cada </w:t>
      </w:r>
      <w:r>
        <w:rPr>
          <w:caps w:val="0"/>
          <w:color w:val="000000"/>
          <w:sz w:val="22"/>
          <w:szCs w:val="22"/>
        </w:rPr>
        <w:t>c</w:t>
      </w:r>
      <w:r w:rsidRPr="00122AF0">
        <w:rPr>
          <w:caps w:val="0"/>
          <w:color w:val="000000"/>
          <w:sz w:val="22"/>
          <w:szCs w:val="22"/>
        </w:rPr>
        <w:t>arg</w:t>
      </w:r>
      <w:r>
        <w:rPr>
          <w:caps w:val="0"/>
          <w:color w:val="000000"/>
          <w:sz w:val="22"/>
          <w:szCs w:val="22"/>
        </w:rPr>
        <w:t>o,</w:t>
      </w:r>
      <w:r w:rsidRPr="00122AF0">
        <w:rPr>
          <w:caps w:val="0"/>
          <w:color w:val="000000"/>
          <w:sz w:val="22"/>
          <w:szCs w:val="22"/>
        </w:rPr>
        <w:t xml:space="preserve"> </w:t>
      </w:r>
      <w:r>
        <w:rPr>
          <w:caps w:val="0"/>
          <w:color w:val="000000"/>
          <w:sz w:val="22"/>
          <w:szCs w:val="22"/>
        </w:rPr>
        <w:t xml:space="preserve">deve estar emitida </w:t>
      </w:r>
      <w:r w:rsidRPr="00122AF0">
        <w:rPr>
          <w:caps w:val="0"/>
          <w:color w:val="000000"/>
          <w:sz w:val="22"/>
          <w:szCs w:val="22"/>
        </w:rPr>
        <w:t>um</w:t>
      </w:r>
      <w:r>
        <w:rPr>
          <w:caps w:val="0"/>
          <w:color w:val="000000"/>
          <w:sz w:val="22"/>
          <w:szCs w:val="22"/>
        </w:rPr>
        <w:t>a</w:t>
      </w:r>
      <w:r w:rsidRPr="00122AF0">
        <w:rPr>
          <w:caps w:val="0"/>
          <w:color w:val="000000"/>
          <w:sz w:val="22"/>
          <w:szCs w:val="22"/>
        </w:rPr>
        <w:t xml:space="preserve"> </w:t>
      </w:r>
      <w:r w:rsidR="00AC0A5D">
        <w:rPr>
          <w:b/>
          <w:bCs/>
          <w:caps w:val="0"/>
          <w:color w:val="000000"/>
          <w:sz w:val="22"/>
          <w:szCs w:val="22"/>
        </w:rPr>
        <w:t>Ordem de Serviço</w:t>
      </w:r>
      <w:r>
        <w:rPr>
          <w:b/>
          <w:bCs/>
          <w:caps w:val="0"/>
          <w:color w:val="000000"/>
          <w:sz w:val="22"/>
          <w:szCs w:val="22"/>
        </w:rPr>
        <w:t>,</w:t>
      </w:r>
      <w:r w:rsidRPr="00122AF0">
        <w:rPr>
          <w:caps w:val="0"/>
          <w:color w:val="000000"/>
          <w:sz w:val="22"/>
          <w:szCs w:val="22"/>
        </w:rPr>
        <w:t xml:space="preserve"> definindo </w:t>
      </w:r>
      <w:r>
        <w:rPr>
          <w:caps w:val="0"/>
          <w:color w:val="000000"/>
          <w:sz w:val="22"/>
          <w:szCs w:val="22"/>
        </w:rPr>
        <w:t>as</w:t>
      </w:r>
      <w:r w:rsidRPr="00122AF0">
        <w:rPr>
          <w:caps w:val="0"/>
          <w:color w:val="000000"/>
          <w:sz w:val="22"/>
          <w:szCs w:val="22"/>
        </w:rPr>
        <w:t xml:space="preserve"> principais atribuições e os requisitos de competência profissional requeridos pela </w:t>
      </w:r>
      <w:r w:rsidR="00AF5F85">
        <w:rPr>
          <w:b/>
          <w:caps w:val="0"/>
          <w:color w:val="000000"/>
          <w:sz w:val="22"/>
          <w:szCs w:val="22"/>
        </w:rPr>
        <w:t>R</w:t>
      </w:r>
      <w:r w:rsidR="00AC0A5D">
        <w:rPr>
          <w:b/>
          <w:caps w:val="0"/>
          <w:color w:val="000000"/>
          <w:sz w:val="22"/>
          <w:szCs w:val="22"/>
        </w:rPr>
        <w:t>W LOG</w:t>
      </w:r>
      <w:r w:rsidRPr="00122AF0">
        <w:rPr>
          <w:caps w:val="0"/>
          <w:color w:val="000000"/>
          <w:sz w:val="22"/>
          <w:szCs w:val="22"/>
        </w:rPr>
        <w:t>. Para todos os cargos devem estar estabelecidos requisitos, com</w:t>
      </w:r>
      <w:r>
        <w:rPr>
          <w:caps w:val="0"/>
          <w:color w:val="000000"/>
          <w:sz w:val="22"/>
          <w:szCs w:val="22"/>
        </w:rPr>
        <w:t xml:space="preserve"> base em educação, treinamento </w:t>
      </w:r>
      <w:r w:rsidRPr="00122AF0">
        <w:rPr>
          <w:caps w:val="0"/>
          <w:color w:val="000000"/>
          <w:sz w:val="22"/>
          <w:szCs w:val="22"/>
        </w:rPr>
        <w:t xml:space="preserve">e experiência profissional apropriada. </w:t>
      </w:r>
    </w:p>
    <w:p w14:paraId="683D3D85" w14:textId="77777777" w:rsidR="006279CB" w:rsidRDefault="006279CB" w:rsidP="006279CB">
      <w:pPr>
        <w:tabs>
          <w:tab w:val="left" w:pos="0"/>
        </w:tabs>
        <w:jc w:val="both"/>
        <w:rPr>
          <w:color w:val="000000"/>
          <w:spacing w:val="-6"/>
          <w:szCs w:val="22"/>
        </w:rPr>
      </w:pPr>
    </w:p>
    <w:p w14:paraId="106E0F21" w14:textId="77777777" w:rsidR="006279CB" w:rsidRPr="001E4BF1" w:rsidRDefault="006279CB" w:rsidP="006279CB">
      <w:pPr>
        <w:tabs>
          <w:tab w:val="left" w:pos="0"/>
        </w:tabs>
        <w:jc w:val="both"/>
        <w:rPr>
          <w:color w:val="000000"/>
          <w:szCs w:val="22"/>
        </w:rPr>
      </w:pPr>
      <w:r w:rsidRPr="001E4BF1">
        <w:rPr>
          <w:b/>
          <w:color w:val="000000"/>
          <w:szCs w:val="22"/>
        </w:rPr>
        <w:t>6.1.</w:t>
      </w:r>
      <w:r>
        <w:rPr>
          <w:b/>
          <w:color w:val="000000"/>
          <w:szCs w:val="22"/>
        </w:rPr>
        <w:t>2</w:t>
      </w:r>
      <w:r w:rsidRPr="001E4BF1">
        <w:rPr>
          <w:b/>
          <w:color w:val="000000"/>
          <w:szCs w:val="22"/>
        </w:rPr>
        <w:t>.1.</w:t>
      </w:r>
      <w:r w:rsidRPr="001E4BF1">
        <w:rPr>
          <w:color w:val="000000"/>
          <w:szCs w:val="22"/>
        </w:rPr>
        <w:t xml:space="preserve"> Para colaboradores que não atendam a todos os requisitos de competência profissional requeridos para o cargo ou </w:t>
      </w:r>
      <w:r w:rsidRPr="001E4BF1">
        <w:rPr>
          <w:szCs w:val="22"/>
        </w:rPr>
        <w:t>contratados com outros critérios de seleção e que possuem os requisitos de competência profissional requeridos para o cargo, devem ser aplicados os critérios definidos abaixo:</w:t>
      </w:r>
    </w:p>
    <w:p w14:paraId="69472978" w14:textId="77777777" w:rsidR="006279CB" w:rsidRDefault="006279CB" w:rsidP="006279CB">
      <w:pPr>
        <w:tabs>
          <w:tab w:val="left" w:pos="0"/>
        </w:tabs>
        <w:jc w:val="both"/>
        <w:rPr>
          <w:color w:val="000000"/>
          <w:spacing w:val="-6"/>
          <w:szCs w:val="22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341"/>
        <w:gridCol w:w="3077"/>
        <w:gridCol w:w="2775"/>
      </w:tblGrid>
      <w:tr w:rsidR="006279CB" w:rsidRPr="00D23582" w14:paraId="57EF827D" w14:textId="77777777" w:rsidTr="006A425D">
        <w:trPr>
          <w:trHeight w:val="567"/>
        </w:trPr>
        <w:tc>
          <w:tcPr>
            <w:tcW w:w="2501" w:type="pct"/>
            <w:gridSpan w:val="3"/>
            <w:shd w:val="clear" w:color="auto" w:fill="F2F2F2"/>
            <w:vAlign w:val="center"/>
          </w:tcPr>
          <w:p w14:paraId="6A0EE18B" w14:textId="77777777" w:rsidR="006279CB" w:rsidRPr="00D23582" w:rsidRDefault="006279CB" w:rsidP="006A425D">
            <w:pPr>
              <w:tabs>
                <w:tab w:val="left" w:pos="0"/>
              </w:tabs>
              <w:jc w:val="center"/>
              <w:rPr>
                <w:b/>
                <w:color w:val="000000"/>
                <w:sz w:val="18"/>
                <w:szCs w:val="18"/>
              </w:rPr>
            </w:pPr>
            <w:r w:rsidRPr="00D23582">
              <w:rPr>
                <w:b/>
                <w:color w:val="000000"/>
                <w:sz w:val="18"/>
                <w:szCs w:val="18"/>
              </w:rPr>
              <w:t>Colaboradores contratados ou antigos que não atendam a todos os requisitos de competência profissional requeridos para o cargo</w:t>
            </w:r>
          </w:p>
        </w:tc>
      </w:tr>
      <w:tr w:rsidR="006279CB" w:rsidRPr="00D23582" w14:paraId="64DE7EED" w14:textId="77777777" w:rsidTr="006A425D">
        <w:trPr>
          <w:trHeight w:val="567"/>
        </w:trPr>
        <w:tc>
          <w:tcPr>
            <w:tcW w:w="1065" w:type="pct"/>
            <w:shd w:val="clear" w:color="auto" w:fill="F2F2F2"/>
            <w:vAlign w:val="center"/>
          </w:tcPr>
          <w:p w14:paraId="1A6DCBF4" w14:textId="77777777" w:rsidR="006279CB" w:rsidRPr="00D23582" w:rsidRDefault="006279CB" w:rsidP="006A425D">
            <w:pPr>
              <w:tabs>
                <w:tab w:val="left" w:pos="0"/>
              </w:tabs>
              <w:jc w:val="center"/>
              <w:rPr>
                <w:b/>
                <w:color w:val="000000"/>
                <w:sz w:val="18"/>
                <w:szCs w:val="18"/>
              </w:rPr>
            </w:pPr>
            <w:r w:rsidRPr="00D23582">
              <w:rPr>
                <w:b/>
                <w:color w:val="000000"/>
                <w:sz w:val="18"/>
                <w:szCs w:val="18"/>
              </w:rPr>
              <w:t>O que faz?</w:t>
            </w:r>
          </w:p>
        </w:tc>
        <w:tc>
          <w:tcPr>
            <w:tcW w:w="755" w:type="pct"/>
            <w:shd w:val="clear" w:color="auto" w:fill="F2F2F2"/>
            <w:vAlign w:val="center"/>
          </w:tcPr>
          <w:p w14:paraId="0136219E" w14:textId="77777777" w:rsidR="006279CB" w:rsidRPr="00D23582" w:rsidRDefault="006279CB" w:rsidP="006A425D">
            <w:pPr>
              <w:tabs>
                <w:tab w:val="left" w:pos="0"/>
              </w:tabs>
              <w:jc w:val="center"/>
              <w:rPr>
                <w:b/>
                <w:color w:val="000000"/>
                <w:sz w:val="18"/>
                <w:szCs w:val="18"/>
              </w:rPr>
            </w:pPr>
            <w:r w:rsidRPr="00D23582">
              <w:rPr>
                <w:b/>
                <w:color w:val="000000"/>
                <w:sz w:val="18"/>
                <w:szCs w:val="18"/>
              </w:rPr>
              <w:t>Quem faz?</w:t>
            </w:r>
          </w:p>
        </w:tc>
        <w:tc>
          <w:tcPr>
            <w:tcW w:w="681" w:type="pct"/>
            <w:shd w:val="clear" w:color="auto" w:fill="F2F2F2"/>
            <w:vAlign w:val="center"/>
          </w:tcPr>
          <w:p w14:paraId="14B452F0" w14:textId="77777777" w:rsidR="006279CB" w:rsidRPr="00D23582" w:rsidRDefault="006279CB" w:rsidP="006A425D">
            <w:pPr>
              <w:tabs>
                <w:tab w:val="left" w:pos="0"/>
              </w:tabs>
              <w:jc w:val="center"/>
              <w:rPr>
                <w:b/>
                <w:color w:val="000000"/>
                <w:sz w:val="18"/>
                <w:szCs w:val="18"/>
              </w:rPr>
            </w:pPr>
            <w:r w:rsidRPr="00D23582">
              <w:rPr>
                <w:b/>
                <w:color w:val="000000"/>
                <w:sz w:val="18"/>
                <w:szCs w:val="18"/>
              </w:rPr>
              <w:t>Quando faz?</w:t>
            </w:r>
          </w:p>
        </w:tc>
      </w:tr>
      <w:tr w:rsidR="006279CB" w:rsidRPr="00D23582" w14:paraId="529A811C" w14:textId="77777777" w:rsidTr="006A425D">
        <w:trPr>
          <w:trHeight w:val="567"/>
        </w:trPr>
        <w:tc>
          <w:tcPr>
            <w:tcW w:w="1065" w:type="pct"/>
            <w:vAlign w:val="center"/>
          </w:tcPr>
          <w:p w14:paraId="46B84937" w14:textId="77777777" w:rsidR="006279CB" w:rsidRPr="00AF5F85" w:rsidRDefault="006279CB" w:rsidP="006A425D">
            <w:pPr>
              <w:tabs>
                <w:tab w:val="left" w:pos="0"/>
              </w:tabs>
              <w:jc w:val="center"/>
              <w:rPr>
                <w:color w:val="000000"/>
                <w:sz w:val="18"/>
                <w:szCs w:val="18"/>
                <w:highlight w:val="yellow"/>
              </w:rPr>
            </w:pPr>
            <w:r w:rsidRPr="00CB2854">
              <w:rPr>
                <w:color w:val="000000"/>
                <w:sz w:val="18"/>
                <w:szCs w:val="18"/>
              </w:rPr>
              <w:t>Autorização formal</w:t>
            </w:r>
          </w:p>
        </w:tc>
        <w:tc>
          <w:tcPr>
            <w:tcW w:w="755" w:type="pct"/>
            <w:vAlign w:val="center"/>
          </w:tcPr>
          <w:p w14:paraId="26DD8F8F" w14:textId="0A46840C" w:rsidR="006279CB" w:rsidRPr="00AF5F85" w:rsidRDefault="00AE71FA" w:rsidP="00AF5F85">
            <w:pPr>
              <w:tabs>
                <w:tab w:val="left" w:pos="0"/>
              </w:tabs>
              <w:jc w:val="center"/>
              <w:rPr>
                <w:color w:val="000000"/>
                <w:sz w:val="18"/>
                <w:szCs w:val="18"/>
                <w:highlight w:val="yellow"/>
              </w:rPr>
            </w:pPr>
            <w:r w:rsidRPr="00CB2854">
              <w:rPr>
                <w:color w:val="000000"/>
                <w:sz w:val="18"/>
              </w:rPr>
              <w:t xml:space="preserve">Diretor </w:t>
            </w:r>
            <w:r w:rsidR="0001421C" w:rsidRPr="00CB2854">
              <w:rPr>
                <w:color w:val="000000"/>
                <w:sz w:val="18"/>
              </w:rPr>
              <w:t>e responsável da área solicitante</w:t>
            </w:r>
          </w:p>
        </w:tc>
        <w:tc>
          <w:tcPr>
            <w:tcW w:w="681" w:type="pct"/>
            <w:vAlign w:val="center"/>
          </w:tcPr>
          <w:p w14:paraId="1CD92CDB" w14:textId="77777777" w:rsidR="006279CB" w:rsidRPr="00AF5F85" w:rsidRDefault="006279CB" w:rsidP="006A425D">
            <w:pPr>
              <w:tabs>
                <w:tab w:val="left" w:pos="0"/>
              </w:tabs>
              <w:jc w:val="center"/>
              <w:rPr>
                <w:color w:val="000000"/>
                <w:sz w:val="18"/>
                <w:szCs w:val="18"/>
                <w:highlight w:val="yellow"/>
              </w:rPr>
            </w:pPr>
            <w:r w:rsidRPr="00CB2854">
              <w:rPr>
                <w:color w:val="000000"/>
                <w:sz w:val="18"/>
                <w:szCs w:val="18"/>
              </w:rPr>
              <w:t>No processo seletivo</w:t>
            </w:r>
          </w:p>
        </w:tc>
      </w:tr>
      <w:tr w:rsidR="006279CB" w:rsidRPr="00D23582" w14:paraId="3EA31D6A" w14:textId="77777777" w:rsidTr="006A425D">
        <w:trPr>
          <w:trHeight w:val="567"/>
        </w:trPr>
        <w:tc>
          <w:tcPr>
            <w:tcW w:w="1065" w:type="pct"/>
            <w:vAlign w:val="center"/>
          </w:tcPr>
          <w:p w14:paraId="0C57E7D1" w14:textId="77777777" w:rsidR="006279CB" w:rsidRPr="00D23582" w:rsidRDefault="006279CB" w:rsidP="006279CB">
            <w:pPr>
              <w:tabs>
                <w:tab w:val="left" w:pos="0"/>
              </w:tabs>
              <w:jc w:val="center"/>
              <w:rPr>
                <w:color w:val="000000"/>
                <w:sz w:val="18"/>
                <w:szCs w:val="18"/>
              </w:rPr>
            </w:pPr>
            <w:r w:rsidRPr="00D23582">
              <w:rPr>
                <w:color w:val="000000"/>
                <w:sz w:val="18"/>
                <w:szCs w:val="18"/>
              </w:rPr>
              <w:t>Programar ações para atingir as competências requeridas para o cargo</w:t>
            </w:r>
            <w:r w:rsidR="003C4A9E">
              <w:rPr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755" w:type="pct"/>
            <w:vAlign w:val="center"/>
          </w:tcPr>
          <w:p w14:paraId="2364EBD5" w14:textId="77777777" w:rsidR="006279CB" w:rsidRPr="00D23582" w:rsidRDefault="0001421C" w:rsidP="006A425D">
            <w:pPr>
              <w:tabs>
                <w:tab w:val="left" w:pos="0"/>
              </w:tabs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Responsável da área solicitante</w:t>
            </w:r>
          </w:p>
        </w:tc>
        <w:tc>
          <w:tcPr>
            <w:tcW w:w="681" w:type="pct"/>
            <w:vAlign w:val="center"/>
          </w:tcPr>
          <w:p w14:paraId="71B818FA" w14:textId="77777777" w:rsidR="006279CB" w:rsidRPr="00D23582" w:rsidRDefault="006279CB" w:rsidP="006A425D">
            <w:pPr>
              <w:tabs>
                <w:tab w:val="left" w:pos="0"/>
              </w:tabs>
              <w:jc w:val="center"/>
              <w:rPr>
                <w:color w:val="000000"/>
                <w:sz w:val="18"/>
                <w:szCs w:val="18"/>
              </w:rPr>
            </w:pPr>
            <w:r w:rsidRPr="00D23582">
              <w:rPr>
                <w:color w:val="000000"/>
                <w:sz w:val="18"/>
                <w:szCs w:val="18"/>
              </w:rPr>
              <w:t xml:space="preserve">Ao término </w:t>
            </w:r>
            <w:r w:rsidR="00AE71FA" w:rsidRPr="00D23582">
              <w:rPr>
                <w:color w:val="000000"/>
                <w:sz w:val="18"/>
                <w:szCs w:val="18"/>
              </w:rPr>
              <w:t>dos 3 meses</w:t>
            </w:r>
          </w:p>
        </w:tc>
      </w:tr>
    </w:tbl>
    <w:p w14:paraId="12AC493F" w14:textId="77777777" w:rsidR="006279CB" w:rsidRPr="00D23582" w:rsidRDefault="006279CB" w:rsidP="006279CB">
      <w:pPr>
        <w:tabs>
          <w:tab w:val="left" w:pos="0"/>
        </w:tabs>
        <w:jc w:val="both"/>
        <w:rPr>
          <w:color w:val="000000"/>
          <w:spacing w:val="-6"/>
          <w:sz w:val="18"/>
          <w:szCs w:val="18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436"/>
        <w:gridCol w:w="3054"/>
        <w:gridCol w:w="2703"/>
      </w:tblGrid>
      <w:tr w:rsidR="006279CB" w:rsidRPr="00D23582" w14:paraId="0EFE3712" w14:textId="77777777" w:rsidTr="006A425D">
        <w:trPr>
          <w:trHeight w:val="567"/>
        </w:trPr>
        <w:tc>
          <w:tcPr>
            <w:tcW w:w="5000" w:type="pct"/>
            <w:gridSpan w:val="3"/>
            <w:shd w:val="clear" w:color="auto" w:fill="F2F2F2"/>
            <w:vAlign w:val="center"/>
          </w:tcPr>
          <w:p w14:paraId="7682B247" w14:textId="77777777" w:rsidR="006279CB" w:rsidRPr="00D23582" w:rsidRDefault="006279CB" w:rsidP="006A425D">
            <w:pPr>
              <w:tabs>
                <w:tab w:val="left" w:pos="0"/>
              </w:tabs>
              <w:jc w:val="center"/>
              <w:rPr>
                <w:b/>
                <w:color w:val="000000"/>
                <w:sz w:val="18"/>
                <w:szCs w:val="18"/>
              </w:rPr>
            </w:pPr>
            <w:r w:rsidRPr="00D23582">
              <w:rPr>
                <w:b/>
                <w:color w:val="000000"/>
                <w:sz w:val="18"/>
                <w:szCs w:val="18"/>
              </w:rPr>
              <w:t xml:space="preserve">Colaboradores antigos </w:t>
            </w:r>
            <w:r w:rsidRPr="00D23582">
              <w:rPr>
                <w:b/>
                <w:sz w:val="18"/>
                <w:szCs w:val="18"/>
              </w:rPr>
              <w:t>contratados com outros critérios de seleção</w:t>
            </w:r>
          </w:p>
        </w:tc>
      </w:tr>
      <w:tr w:rsidR="006279CB" w:rsidRPr="00D23582" w14:paraId="6DBE762B" w14:textId="77777777" w:rsidTr="006A425D">
        <w:trPr>
          <w:trHeight w:val="567"/>
        </w:trPr>
        <w:tc>
          <w:tcPr>
            <w:tcW w:w="2176" w:type="pct"/>
            <w:shd w:val="clear" w:color="auto" w:fill="F2F2F2"/>
            <w:vAlign w:val="center"/>
          </w:tcPr>
          <w:p w14:paraId="499368F5" w14:textId="77777777" w:rsidR="006279CB" w:rsidRPr="00D23582" w:rsidRDefault="006279CB" w:rsidP="006A425D">
            <w:pPr>
              <w:tabs>
                <w:tab w:val="left" w:pos="0"/>
              </w:tabs>
              <w:jc w:val="center"/>
              <w:rPr>
                <w:b/>
                <w:color w:val="000000"/>
                <w:sz w:val="18"/>
                <w:szCs w:val="18"/>
              </w:rPr>
            </w:pPr>
            <w:r w:rsidRPr="00D23582">
              <w:rPr>
                <w:b/>
                <w:color w:val="000000"/>
                <w:sz w:val="18"/>
                <w:szCs w:val="18"/>
              </w:rPr>
              <w:t>O que faz?</w:t>
            </w:r>
          </w:p>
        </w:tc>
        <w:tc>
          <w:tcPr>
            <w:tcW w:w="1498" w:type="pct"/>
            <w:shd w:val="clear" w:color="auto" w:fill="F2F2F2"/>
            <w:vAlign w:val="center"/>
          </w:tcPr>
          <w:p w14:paraId="372E5A6B" w14:textId="77777777" w:rsidR="006279CB" w:rsidRPr="00D23582" w:rsidRDefault="006279CB" w:rsidP="006A425D">
            <w:pPr>
              <w:tabs>
                <w:tab w:val="left" w:pos="0"/>
              </w:tabs>
              <w:jc w:val="center"/>
              <w:rPr>
                <w:b/>
                <w:color w:val="000000"/>
                <w:sz w:val="18"/>
                <w:szCs w:val="18"/>
              </w:rPr>
            </w:pPr>
            <w:r w:rsidRPr="00D23582">
              <w:rPr>
                <w:b/>
                <w:color w:val="000000"/>
                <w:sz w:val="18"/>
                <w:szCs w:val="18"/>
              </w:rPr>
              <w:t>Quem faz?</w:t>
            </w:r>
          </w:p>
        </w:tc>
        <w:tc>
          <w:tcPr>
            <w:tcW w:w="1325" w:type="pct"/>
            <w:shd w:val="clear" w:color="auto" w:fill="F2F2F2"/>
            <w:vAlign w:val="center"/>
          </w:tcPr>
          <w:p w14:paraId="084F856E" w14:textId="77777777" w:rsidR="006279CB" w:rsidRPr="00D23582" w:rsidRDefault="006279CB" w:rsidP="006A425D">
            <w:pPr>
              <w:tabs>
                <w:tab w:val="left" w:pos="0"/>
              </w:tabs>
              <w:jc w:val="center"/>
              <w:rPr>
                <w:b/>
                <w:color w:val="000000"/>
                <w:sz w:val="18"/>
                <w:szCs w:val="18"/>
              </w:rPr>
            </w:pPr>
            <w:r w:rsidRPr="00D23582">
              <w:rPr>
                <w:b/>
                <w:color w:val="000000"/>
                <w:sz w:val="18"/>
                <w:szCs w:val="18"/>
              </w:rPr>
              <w:t>Quando faz?</w:t>
            </w:r>
          </w:p>
        </w:tc>
      </w:tr>
      <w:tr w:rsidR="006279CB" w:rsidRPr="00D23582" w14:paraId="06BB627A" w14:textId="77777777" w:rsidTr="006A425D">
        <w:trPr>
          <w:trHeight w:val="567"/>
        </w:trPr>
        <w:tc>
          <w:tcPr>
            <w:tcW w:w="2176" w:type="pct"/>
            <w:vAlign w:val="center"/>
          </w:tcPr>
          <w:p w14:paraId="3EC84C14" w14:textId="77777777" w:rsidR="006279CB" w:rsidRPr="00D23582" w:rsidRDefault="007E73BE" w:rsidP="006279CB">
            <w:pPr>
              <w:tabs>
                <w:tab w:val="left" w:pos="0"/>
              </w:tabs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Aprova </w:t>
            </w:r>
            <w:r w:rsidR="006279CB" w:rsidRPr="00D23582">
              <w:rPr>
                <w:color w:val="000000"/>
                <w:sz w:val="18"/>
                <w:szCs w:val="18"/>
              </w:rPr>
              <w:t xml:space="preserve">que o colaborador </w:t>
            </w:r>
            <w:r w:rsidRPr="00D23582">
              <w:rPr>
                <w:color w:val="000000"/>
                <w:sz w:val="18"/>
                <w:szCs w:val="18"/>
              </w:rPr>
              <w:t>possua</w:t>
            </w:r>
            <w:r w:rsidR="006279CB" w:rsidRPr="00D23582">
              <w:rPr>
                <w:color w:val="000000"/>
                <w:sz w:val="18"/>
                <w:szCs w:val="18"/>
              </w:rPr>
              <w:t xml:space="preserve"> as competências necessárias para o cargo</w:t>
            </w:r>
          </w:p>
        </w:tc>
        <w:tc>
          <w:tcPr>
            <w:tcW w:w="1498" w:type="pct"/>
            <w:vAlign w:val="center"/>
          </w:tcPr>
          <w:p w14:paraId="251B69DE" w14:textId="77777777" w:rsidR="006279CB" w:rsidRPr="00D23582" w:rsidRDefault="000E7D47" w:rsidP="00AF5F85">
            <w:pPr>
              <w:tabs>
                <w:tab w:val="left" w:pos="0"/>
              </w:tabs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Gestor Responsável</w:t>
            </w:r>
          </w:p>
        </w:tc>
        <w:tc>
          <w:tcPr>
            <w:tcW w:w="1325" w:type="pct"/>
            <w:vAlign w:val="center"/>
          </w:tcPr>
          <w:p w14:paraId="27B931E2" w14:textId="77777777" w:rsidR="006279CB" w:rsidRPr="00D23582" w:rsidRDefault="006279CB" w:rsidP="006A425D">
            <w:pPr>
              <w:tabs>
                <w:tab w:val="left" w:pos="0"/>
              </w:tabs>
              <w:jc w:val="center"/>
              <w:rPr>
                <w:color w:val="000000"/>
                <w:sz w:val="18"/>
                <w:szCs w:val="18"/>
              </w:rPr>
            </w:pPr>
            <w:r w:rsidRPr="00D23582">
              <w:rPr>
                <w:color w:val="000000"/>
                <w:sz w:val="18"/>
                <w:szCs w:val="18"/>
              </w:rPr>
              <w:t>A cada a</w:t>
            </w:r>
            <w:r w:rsidR="000E7D47">
              <w:rPr>
                <w:color w:val="000000"/>
                <w:sz w:val="18"/>
                <w:szCs w:val="18"/>
              </w:rPr>
              <w:t xml:space="preserve">valiação de competência </w:t>
            </w:r>
          </w:p>
        </w:tc>
      </w:tr>
    </w:tbl>
    <w:p w14:paraId="5DBD9EB6" w14:textId="77777777" w:rsidR="006279CB" w:rsidRDefault="006279CB" w:rsidP="006279CB">
      <w:pPr>
        <w:tabs>
          <w:tab w:val="left" w:pos="0"/>
        </w:tabs>
        <w:jc w:val="both"/>
        <w:rPr>
          <w:color w:val="000000"/>
          <w:spacing w:val="-6"/>
          <w:szCs w:val="22"/>
        </w:rPr>
      </w:pPr>
    </w:p>
    <w:p w14:paraId="4E7E9564" w14:textId="77777777" w:rsidR="009C4C88" w:rsidRDefault="009C4C88" w:rsidP="009C4C88">
      <w:pPr>
        <w:jc w:val="both"/>
        <w:rPr>
          <w:b/>
          <w:color w:val="000000"/>
        </w:rPr>
      </w:pPr>
      <w:r>
        <w:rPr>
          <w:b/>
          <w:color w:val="000000"/>
        </w:rPr>
        <w:t>6.2. Treinamento de Integração</w:t>
      </w:r>
    </w:p>
    <w:p w14:paraId="6935FF08" w14:textId="77777777" w:rsidR="009C4C88" w:rsidRDefault="009C4C88" w:rsidP="009C4C88">
      <w:pPr>
        <w:rPr>
          <w:b/>
          <w:color w:val="FF0000"/>
          <w:sz w:val="20"/>
        </w:rPr>
      </w:pPr>
    </w:p>
    <w:p w14:paraId="5785D0B6" w14:textId="6ADB7CC1" w:rsidR="009C4C88" w:rsidRDefault="009C4C88" w:rsidP="009C4C88">
      <w:pPr>
        <w:jc w:val="both"/>
        <w:rPr>
          <w:color w:val="000000"/>
        </w:rPr>
      </w:pPr>
      <w:r w:rsidRPr="00123770">
        <w:rPr>
          <w:b/>
          <w:bCs/>
          <w:color w:val="000000"/>
        </w:rPr>
        <w:t>6.2.1.</w:t>
      </w:r>
      <w:r w:rsidRPr="00123770">
        <w:rPr>
          <w:color w:val="000000"/>
        </w:rPr>
        <w:t xml:space="preserve"> Todo colaborador </w:t>
      </w:r>
      <w:r w:rsidR="003C4A9E">
        <w:rPr>
          <w:color w:val="000000"/>
        </w:rPr>
        <w:t xml:space="preserve">contratado </w:t>
      </w:r>
      <w:r w:rsidRPr="00123770">
        <w:rPr>
          <w:color w:val="000000"/>
        </w:rPr>
        <w:t xml:space="preserve">para ocupar </w:t>
      </w:r>
      <w:r>
        <w:rPr>
          <w:color w:val="000000"/>
        </w:rPr>
        <w:t>um</w:t>
      </w:r>
      <w:r w:rsidRPr="00123770">
        <w:rPr>
          <w:color w:val="000000"/>
        </w:rPr>
        <w:t xml:space="preserve"> cargo na</w:t>
      </w:r>
      <w:r>
        <w:rPr>
          <w:color w:val="000000"/>
        </w:rPr>
        <w:t xml:space="preserve"> </w:t>
      </w:r>
      <w:r w:rsidR="00AF5F85">
        <w:rPr>
          <w:b/>
          <w:bCs/>
          <w:iCs/>
        </w:rPr>
        <w:t>R</w:t>
      </w:r>
      <w:r w:rsidR="00AC0A5D">
        <w:rPr>
          <w:b/>
          <w:bCs/>
          <w:iCs/>
        </w:rPr>
        <w:t>W LOG</w:t>
      </w:r>
      <w:r w:rsidRPr="00123770">
        <w:rPr>
          <w:color w:val="000000"/>
        </w:rPr>
        <w:t xml:space="preserve">, deve ser submetido a um treinamento de integração, </w:t>
      </w:r>
      <w:r>
        <w:rPr>
          <w:color w:val="000000"/>
        </w:rPr>
        <w:t>conforme definido abaixo</w:t>
      </w:r>
      <w:r w:rsidRPr="00123770">
        <w:rPr>
          <w:color w:val="000000"/>
        </w:rPr>
        <w:t>:</w:t>
      </w:r>
    </w:p>
    <w:p w14:paraId="43A4CB28" w14:textId="77777777" w:rsidR="009C4C88" w:rsidRDefault="009C4C88" w:rsidP="009C4C88">
      <w:pPr>
        <w:jc w:val="both"/>
        <w:rPr>
          <w:color w:val="000000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374"/>
        <w:gridCol w:w="4172"/>
        <w:gridCol w:w="1412"/>
        <w:gridCol w:w="3235"/>
      </w:tblGrid>
      <w:tr w:rsidR="009C4C88" w:rsidRPr="00C86700" w14:paraId="649485BB" w14:textId="77777777" w:rsidTr="006A425D">
        <w:trPr>
          <w:trHeight w:val="454"/>
        </w:trPr>
        <w:tc>
          <w:tcPr>
            <w:tcW w:w="1384" w:type="dxa"/>
            <w:shd w:val="clear" w:color="auto" w:fill="F2F2F2"/>
            <w:vAlign w:val="center"/>
          </w:tcPr>
          <w:p w14:paraId="24128CBC" w14:textId="77777777" w:rsidR="009C4C88" w:rsidRPr="00B51CEF" w:rsidRDefault="009C4C88" w:rsidP="006A425D">
            <w:pPr>
              <w:jc w:val="center"/>
              <w:rPr>
                <w:b/>
                <w:bCs/>
                <w:color w:val="000000"/>
                <w:sz w:val="18"/>
              </w:rPr>
            </w:pPr>
            <w:r w:rsidRPr="00B51CEF">
              <w:rPr>
                <w:b/>
                <w:bCs/>
                <w:color w:val="000000"/>
                <w:sz w:val="18"/>
              </w:rPr>
              <w:t>Quando faz?</w:t>
            </w:r>
          </w:p>
        </w:tc>
        <w:tc>
          <w:tcPr>
            <w:tcW w:w="4253" w:type="dxa"/>
            <w:shd w:val="clear" w:color="auto" w:fill="F2F2F2"/>
            <w:vAlign w:val="center"/>
          </w:tcPr>
          <w:p w14:paraId="76ADBB8B" w14:textId="77777777" w:rsidR="009C4C88" w:rsidRPr="00B51CEF" w:rsidRDefault="009C4C88" w:rsidP="006A425D">
            <w:pPr>
              <w:jc w:val="center"/>
              <w:rPr>
                <w:b/>
                <w:bCs/>
                <w:color w:val="000000"/>
                <w:sz w:val="18"/>
              </w:rPr>
            </w:pPr>
            <w:r w:rsidRPr="00B51CEF">
              <w:rPr>
                <w:b/>
                <w:bCs/>
                <w:color w:val="000000"/>
                <w:sz w:val="18"/>
              </w:rPr>
              <w:t xml:space="preserve">Conteúdo do </w:t>
            </w:r>
            <w:r w:rsidR="0001421C" w:rsidRPr="00B51CEF">
              <w:rPr>
                <w:b/>
                <w:bCs/>
                <w:color w:val="000000"/>
                <w:sz w:val="18"/>
              </w:rPr>
              <w:t>t</w:t>
            </w:r>
            <w:r w:rsidRPr="00B51CEF">
              <w:rPr>
                <w:b/>
                <w:bCs/>
                <w:color w:val="000000"/>
                <w:sz w:val="18"/>
              </w:rPr>
              <w:t>reinamento</w:t>
            </w:r>
          </w:p>
        </w:tc>
        <w:tc>
          <w:tcPr>
            <w:tcW w:w="1417" w:type="dxa"/>
            <w:shd w:val="clear" w:color="auto" w:fill="F2F2F2"/>
            <w:vAlign w:val="center"/>
          </w:tcPr>
          <w:p w14:paraId="0200CCFE" w14:textId="77777777" w:rsidR="009C4C88" w:rsidRPr="00B51CEF" w:rsidRDefault="009C4C88" w:rsidP="006A425D">
            <w:pPr>
              <w:jc w:val="center"/>
              <w:rPr>
                <w:b/>
                <w:bCs/>
                <w:color w:val="000000"/>
                <w:sz w:val="18"/>
              </w:rPr>
            </w:pPr>
            <w:r w:rsidRPr="00B51CEF">
              <w:rPr>
                <w:b/>
                <w:bCs/>
                <w:color w:val="000000"/>
                <w:sz w:val="18"/>
              </w:rPr>
              <w:t>Quem faz?</w:t>
            </w:r>
          </w:p>
        </w:tc>
        <w:tc>
          <w:tcPr>
            <w:tcW w:w="3289" w:type="dxa"/>
            <w:shd w:val="clear" w:color="auto" w:fill="F2F2F2"/>
            <w:vAlign w:val="center"/>
          </w:tcPr>
          <w:p w14:paraId="73C4EBBC" w14:textId="77777777" w:rsidR="009C4C88" w:rsidRPr="00B51CEF" w:rsidRDefault="009C4C88" w:rsidP="006A425D">
            <w:pPr>
              <w:jc w:val="center"/>
              <w:rPr>
                <w:b/>
                <w:bCs/>
                <w:color w:val="000000"/>
                <w:sz w:val="18"/>
              </w:rPr>
            </w:pPr>
            <w:r w:rsidRPr="00B51CEF">
              <w:rPr>
                <w:b/>
                <w:bCs/>
                <w:color w:val="000000"/>
                <w:sz w:val="18"/>
              </w:rPr>
              <w:t xml:space="preserve">Informação </w:t>
            </w:r>
            <w:r w:rsidR="0001421C" w:rsidRPr="00B51CEF">
              <w:rPr>
                <w:b/>
                <w:bCs/>
                <w:color w:val="000000"/>
                <w:sz w:val="18"/>
              </w:rPr>
              <w:t>d</w:t>
            </w:r>
            <w:r w:rsidRPr="00B51CEF">
              <w:rPr>
                <w:b/>
                <w:bCs/>
                <w:color w:val="000000"/>
                <w:sz w:val="18"/>
              </w:rPr>
              <w:t>ocumentada</w:t>
            </w:r>
          </w:p>
        </w:tc>
      </w:tr>
      <w:tr w:rsidR="0001421C" w:rsidRPr="00C86700" w14:paraId="1726998D" w14:textId="77777777" w:rsidTr="0001421C">
        <w:trPr>
          <w:trHeight w:val="859"/>
        </w:trPr>
        <w:tc>
          <w:tcPr>
            <w:tcW w:w="1384" w:type="dxa"/>
            <w:vMerge w:val="restart"/>
            <w:vAlign w:val="center"/>
          </w:tcPr>
          <w:p w14:paraId="30DB4036" w14:textId="77777777" w:rsidR="0001421C" w:rsidRPr="00B51CEF" w:rsidRDefault="0001421C" w:rsidP="0001421C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B51CEF">
              <w:rPr>
                <w:bCs/>
                <w:color w:val="000000"/>
                <w:sz w:val="18"/>
                <w:szCs w:val="18"/>
              </w:rPr>
              <w:t>No início das atividades</w:t>
            </w:r>
          </w:p>
        </w:tc>
        <w:tc>
          <w:tcPr>
            <w:tcW w:w="4253" w:type="dxa"/>
            <w:vMerge w:val="restart"/>
            <w:vAlign w:val="center"/>
          </w:tcPr>
          <w:p w14:paraId="1514185D" w14:textId="77777777" w:rsidR="0001421C" w:rsidRPr="00B51CEF" w:rsidRDefault="0001421C" w:rsidP="0001421C">
            <w:pPr>
              <w:numPr>
                <w:ilvl w:val="0"/>
                <w:numId w:val="27"/>
              </w:numPr>
              <w:suppressAutoHyphens w:val="0"/>
              <w:ind w:left="317" w:hanging="283"/>
              <w:jc w:val="both"/>
              <w:rPr>
                <w:color w:val="000000"/>
                <w:sz w:val="18"/>
                <w:szCs w:val="18"/>
              </w:rPr>
            </w:pPr>
            <w:r w:rsidRPr="00B51CEF">
              <w:rPr>
                <w:color w:val="000000"/>
                <w:sz w:val="18"/>
                <w:szCs w:val="18"/>
              </w:rPr>
              <w:t>normas internas de conduta e</w:t>
            </w:r>
          </w:p>
          <w:p w14:paraId="48F9799B" w14:textId="77777777" w:rsidR="0001421C" w:rsidRDefault="0001421C" w:rsidP="0001421C">
            <w:pPr>
              <w:numPr>
                <w:ilvl w:val="0"/>
                <w:numId w:val="27"/>
              </w:numPr>
              <w:suppressAutoHyphens w:val="0"/>
              <w:ind w:left="317" w:hanging="283"/>
              <w:jc w:val="both"/>
              <w:rPr>
                <w:color w:val="000000"/>
                <w:sz w:val="18"/>
                <w:szCs w:val="18"/>
              </w:rPr>
            </w:pPr>
            <w:r w:rsidRPr="00B51CEF">
              <w:rPr>
                <w:color w:val="000000"/>
                <w:sz w:val="18"/>
                <w:szCs w:val="18"/>
              </w:rPr>
              <w:t>Sistema de Gestão da Qualidade e seus documentos aplicáveis.</w:t>
            </w:r>
          </w:p>
          <w:p w14:paraId="3EF7720A" w14:textId="21F5345C" w:rsidR="0032181F" w:rsidRPr="00B51CEF" w:rsidRDefault="0032181F" w:rsidP="0001421C">
            <w:pPr>
              <w:numPr>
                <w:ilvl w:val="0"/>
                <w:numId w:val="27"/>
              </w:numPr>
              <w:suppressAutoHyphens w:val="0"/>
              <w:ind w:left="317" w:hanging="283"/>
              <w:jc w:val="both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Manual de boas práticas de Transporte </w:t>
            </w:r>
          </w:p>
        </w:tc>
        <w:tc>
          <w:tcPr>
            <w:tcW w:w="1417" w:type="dxa"/>
            <w:vMerge w:val="restart"/>
            <w:vAlign w:val="center"/>
          </w:tcPr>
          <w:p w14:paraId="35DEC3B3" w14:textId="7E173EB3" w:rsidR="0001421C" w:rsidRPr="00B51CEF" w:rsidRDefault="008533A7" w:rsidP="00835365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B51CEF">
              <w:rPr>
                <w:bCs/>
                <w:color w:val="000000"/>
                <w:sz w:val="18"/>
                <w:szCs w:val="18"/>
              </w:rPr>
              <w:t xml:space="preserve">Gestor </w:t>
            </w:r>
            <w:r w:rsidR="00AF5F85" w:rsidRPr="00B51CEF">
              <w:rPr>
                <w:bCs/>
                <w:color w:val="000000"/>
                <w:sz w:val="18"/>
                <w:szCs w:val="18"/>
              </w:rPr>
              <w:t>d</w:t>
            </w:r>
            <w:r w:rsidRPr="00B51CEF">
              <w:rPr>
                <w:bCs/>
                <w:color w:val="000000"/>
                <w:sz w:val="18"/>
                <w:szCs w:val="18"/>
              </w:rPr>
              <w:t xml:space="preserve">o processo </w:t>
            </w:r>
            <w:r w:rsidR="00B51CEF" w:rsidRPr="00B51CEF">
              <w:rPr>
                <w:bCs/>
                <w:color w:val="000000"/>
                <w:sz w:val="18"/>
                <w:szCs w:val="18"/>
              </w:rPr>
              <w:t>de RH</w:t>
            </w:r>
            <w:r w:rsidR="00835365" w:rsidRPr="00B51CEF">
              <w:rPr>
                <w:bCs/>
                <w:color w:val="000000"/>
                <w:sz w:val="18"/>
                <w:szCs w:val="18"/>
              </w:rPr>
              <w:t xml:space="preserve"> </w:t>
            </w:r>
            <w:r w:rsidR="0032181F">
              <w:rPr>
                <w:bCs/>
                <w:color w:val="000000"/>
                <w:sz w:val="18"/>
                <w:szCs w:val="18"/>
              </w:rPr>
              <w:t>e Responsável Técnico</w:t>
            </w:r>
          </w:p>
        </w:tc>
        <w:tc>
          <w:tcPr>
            <w:tcW w:w="3289" w:type="dxa"/>
            <w:vAlign w:val="center"/>
          </w:tcPr>
          <w:p w14:paraId="3E066A3E" w14:textId="3AB00100" w:rsidR="0001421C" w:rsidRPr="00B51CEF" w:rsidRDefault="0001421C" w:rsidP="0001421C">
            <w:pPr>
              <w:jc w:val="both"/>
              <w:rPr>
                <w:bCs/>
                <w:color w:val="000000"/>
                <w:sz w:val="18"/>
                <w:szCs w:val="18"/>
              </w:rPr>
            </w:pPr>
            <w:r w:rsidRPr="00B51CEF">
              <w:rPr>
                <w:bCs/>
                <w:color w:val="000000"/>
                <w:sz w:val="18"/>
                <w:szCs w:val="18"/>
              </w:rPr>
              <w:t xml:space="preserve">Motoristas: </w:t>
            </w:r>
            <w:r w:rsidR="0032181F">
              <w:rPr>
                <w:bCs/>
                <w:color w:val="000000"/>
                <w:sz w:val="18"/>
                <w:szCs w:val="18"/>
              </w:rPr>
              <w:t>Lista de Presença</w:t>
            </w:r>
          </w:p>
        </w:tc>
      </w:tr>
      <w:tr w:rsidR="0001421C" w:rsidRPr="00C86700" w14:paraId="0237941B" w14:textId="77777777" w:rsidTr="0001421C">
        <w:trPr>
          <w:trHeight w:val="860"/>
        </w:trPr>
        <w:tc>
          <w:tcPr>
            <w:tcW w:w="1384" w:type="dxa"/>
            <w:vMerge/>
            <w:vAlign w:val="center"/>
          </w:tcPr>
          <w:p w14:paraId="3EDD8592" w14:textId="77777777" w:rsidR="0001421C" w:rsidRPr="00B51CEF" w:rsidRDefault="0001421C" w:rsidP="0001421C">
            <w:pPr>
              <w:jc w:val="center"/>
              <w:rPr>
                <w:bCs/>
                <w:color w:val="000000"/>
                <w:sz w:val="18"/>
                <w:szCs w:val="18"/>
              </w:rPr>
            </w:pPr>
          </w:p>
        </w:tc>
        <w:tc>
          <w:tcPr>
            <w:tcW w:w="4253" w:type="dxa"/>
            <w:vMerge/>
            <w:vAlign w:val="center"/>
          </w:tcPr>
          <w:p w14:paraId="535A1997" w14:textId="77777777" w:rsidR="0001421C" w:rsidRPr="00B51CEF" w:rsidRDefault="0001421C" w:rsidP="0001421C">
            <w:pPr>
              <w:numPr>
                <w:ilvl w:val="0"/>
                <w:numId w:val="27"/>
              </w:numPr>
              <w:suppressAutoHyphens w:val="0"/>
              <w:ind w:left="317" w:hanging="283"/>
              <w:jc w:val="both"/>
              <w:rPr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  <w:vMerge/>
            <w:vAlign w:val="center"/>
          </w:tcPr>
          <w:p w14:paraId="429490BE" w14:textId="77777777" w:rsidR="0001421C" w:rsidRPr="00B51CEF" w:rsidRDefault="0001421C" w:rsidP="0001421C">
            <w:pPr>
              <w:jc w:val="center"/>
              <w:rPr>
                <w:bCs/>
                <w:color w:val="000000"/>
                <w:sz w:val="18"/>
                <w:szCs w:val="18"/>
              </w:rPr>
            </w:pPr>
          </w:p>
        </w:tc>
        <w:tc>
          <w:tcPr>
            <w:tcW w:w="3289" w:type="dxa"/>
            <w:vAlign w:val="center"/>
          </w:tcPr>
          <w:p w14:paraId="5881AF86" w14:textId="0D2341A2" w:rsidR="0001421C" w:rsidRPr="00B51CEF" w:rsidRDefault="0001421C" w:rsidP="0001421C">
            <w:pPr>
              <w:jc w:val="both"/>
              <w:rPr>
                <w:bCs/>
                <w:color w:val="000000"/>
                <w:sz w:val="18"/>
                <w:szCs w:val="18"/>
              </w:rPr>
            </w:pPr>
            <w:r w:rsidRPr="00B51CEF">
              <w:rPr>
                <w:bCs/>
                <w:color w:val="000000"/>
                <w:sz w:val="18"/>
                <w:szCs w:val="18"/>
              </w:rPr>
              <w:t xml:space="preserve">Colaboradores administrativos: </w:t>
            </w:r>
            <w:r w:rsidR="0032181F">
              <w:rPr>
                <w:bCs/>
                <w:color w:val="000000"/>
                <w:sz w:val="18"/>
                <w:szCs w:val="18"/>
              </w:rPr>
              <w:t>Lista de presença</w:t>
            </w:r>
          </w:p>
        </w:tc>
      </w:tr>
    </w:tbl>
    <w:p w14:paraId="50449725" w14:textId="77777777" w:rsidR="00AF5F85" w:rsidRDefault="00AF5F85" w:rsidP="009C4C88">
      <w:pPr>
        <w:tabs>
          <w:tab w:val="left" w:pos="0"/>
        </w:tabs>
        <w:jc w:val="both"/>
        <w:rPr>
          <w:b/>
        </w:rPr>
      </w:pPr>
    </w:p>
    <w:p w14:paraId="72673C15" w14:textId="77777777" w:rsidR="00AF5F85" w:rsidRDefault="00AF5F85" w:rsidP="009C4C88">
      <w:pPr>
        <w:tabs>
          <w:tab w:val="left" w:pos="0"/>
        </w:tabs>
        <w:jc w:val="both"/>
        <w:rPr>
          <w:b/>
        </w:rPr>
      </w:pPr>
    </w:p>
    <w:p w14:paraId="7D78F0EE" w14:textId="77777777" w:rsidR="009C4C88" w:rsidRDefault="009C4C88" w:rsidP="009C4C88">
      <w:pPr>
        <w:tabs>
          <w:tab w:val="left" w:pos="0"/>
        </w:tabs>
        <w:jc w:val="both"/>
        <w:rPr>
          <w:b/>
        </w:rPr>
      </w:pPr>
      <w:r>
        <w:rPr>
          <w:b/>
        </w:rPr>
        <w:t>6.3. Avaliação de Desempenho Profissional</w:t>
      </w:r>
    </w:p>
    <w:p w14:paraId="23BFCBAE" w14:textId="77777777" w:rsidR="009C4C88" w:rsidRDefault="009C4C88" w:rsidP="009C4C88">
      <w:pPr>
        <w:tabs>
          <w:tab w:val="left" w:pos="0"/>
        </w:tabs>
        <w:jc w:val="both"/>
        <w:rPr>
          <w:b/>
          <w:color w:val="FF0000"/>
          <w:sz w:val="20"/>
        </w:rPr>
      </w:pPr>
    </w:p>
    <w:p w14:paraId="0FF5975F" w14:textId="77777777" w:rsidR="0001421C" w:rsidRDefault="009C4C88" w:rsidP="009C4C88">
      <w:pPr>
        <w:jc w:val="both"/>
      </w:pPr>
      <w:r w:rsidRPr="00DD3140">
        <w:rPr>
          <w:b/>
          <w:bCs/>
        </w:rPr>
        <w:t>6.</w:t>
      </w:r>
      <w:r>
        <w:rPr>
          <w:b/>
          <w:bCs/>
        </w:rPr>
        <w:t>3</w:t>
      </w:r>
      <w:r w:rsidRPr="00DD3140">
        <w:rPr>
          <w:b/>
          <w:bCs/>
        </w:rPr>
        <w:t>.1.</w:t>
      </w:r>
      <w:r>
        <w:rPr>
          <w:b/>
        </w:rPr>
        <w:t xml:space="preserve"> </w:t>
      </w:r>
      <w:r>
        <w:t>Uma avaliação de desempenho profissional dos colaboradores deve ser</w:t>
      </w:r>
      <w:r w:rsidR="00AF5F85">
        <w:t xml:space="preserve"> realizada nos seguintes casos:</w:t>
      </w:r>
    </w:p>
    <w:p w14:paraId="5BBCE416" w14:textId="77777777" w:rsidR="0001421C" w:rsidRDefault="0001421C" w:rsidP="009C4C88">
      <w:pPr>
        <w:jc w:val="both"/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112"/>
        <w:gridCol w:w="3881"/>
        <w:gridCol w:w="2200"/>
      </w:tblGrid>
      <w:tr w:rsidR="009C4C88" w:rsidRPr="008C3A37" w14:paraId="3DBBA6F0" w14:textId="77777777" w:rsidTr="0001421C">
        <w:trPr>
          <w:trHeight w:val="567"/>
        </w:trPr>
        <w:tc>
          <w:tcPr>
            <w:tcW w:w="4219" w:type="dxa"/>
            <w:shd w:val="clear" w:color="auto" w:fill="F2F2F2"/>
            <w:vAlign w:val="center"/>
          </w:tcPr>
          <w:p w14:paraId="78871241" w14:textId="77777777" w:rsidR="009C4C88" w:rsidRPr="008C3A37" w:rsidRDefault="009C4C88" w:rsidP="006A425D">
            <w:pPr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Objetivo da avaliação</w:t>
            </w:r>
          </w:p>
        </w:tc>
        <w:tc>
          <w:tcPr>
            <w:tcW w:w="3969" w:type="dxa"/>
            <w:shd w:val="clear" w:color="auto" w:fill="F2F2F2"/>
            <w:vAlign w:val="center"/>
          </w:tcPr>
          <w:p w14:paraId="70D447E3" w14:textId="77777777" w:rsidR="009C4C88" w:rsidRPr="008C3A37" w:rsidRDefault="009C4C88" w:rsidP="006A425D">
            <w:pPr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Quando realiza</w:t>
            </w:r>
            <w:r w:rsidRPr="008C3A37">
              <w:rPr>
                <w:b/>
                <w:sz w:val="18"/>
              </w:rPr>
              <w:t>?</w:t>
            </w:r>
          </w:p>
        </w:tc>
        <w:tc>
          <w:tcPr>
            <w:tcW w:w="2231" w:type="dxa"/>
            <w:shd w:val="clear" w:color="auto" w:fill="F2F2F2"/>
            <w:vAlign w:val="center"/>
          </w:tcPr>
          <w:p w14:paraId="1AD6CE79" w14:textId="77777777" w:rsidR="009C4C88" w:rsidRPr="008C3A37" w:rsidRDefault="009C4C88" w:rsidP="006A425D">
            <w:pPr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Informação documentada</w:t>
            </w:r>
          </w:p>
        </w:tc>
      </w:tr>
      <w:tr w:rsidR="009C4C88" w:rsidRPr="00C86700" w14:paraId="0832732F" w14:textId="77777777" w:rsidTr="0001421C">
        <w:trPr>
          <w:trHeight w:val="567"/>
        </w:trPr>
        <w:tc>
          <w:tcPr>
            <w:tcW w:w="4219" w:type="dxa"/>
            <w:vAlign w:val="center"/>
          </w:tcPr>
          <w:p w14:paraId="63001AC1" w14:textId="77777777" w:rsidR="009C4C88" w:rsidRPr="00AF5F85" w:rsidRDefault="009C4C88" w:rsidP="006A425D">
            <w:pPr>
              <w:jc w:val="center"/>
              <w:rPr>
                <w:sz w:val="18"/>
                <w:highlight w:val="yellow"/>
              </w:rPr>
            </w:pPr>
            <w:r w:rsidRPr="00E31129">
              <w:rPr>
                <w:sz w:val="18"/>
              </w:rPr>
              <w:t>Definir pela efetivação ou não do colaborador</w:t>
            </w:r>
          </w:p>
        </w:tc>
        <w:tc>
          <w:tcPr>
            <w:tcW w:w="3969" w:type="dxa"/>
            <w:vAlign w:val="center"/>
          </w:tcPr>
          <w:p w14:paraId="160F4897" w14:textId="77777777" w:rsidR="009C4C88" w:rsidRPr="00E31129" w:rsidRDefault="009C4C88" w:rsidP="009C4C88">
            <w:pPr>
              <w:jc w:val="center"/>
              <w:rPr>
                <w:sz w:val="18"/>
              </w:rPr>
            </w:pPr>
            <w:r w:rsidRPr="00E31129">
              <w:rPr>
                <w:sz w:val="18"/>
              </w:rPr>
              <w:t>10 dias antes do término do período de experiência, para efetivação ou não de um novo colaborador</w:t>
            </w:r>
          </w:p>
        </w:tc>
        <w:tc>
          <w:tcPr>
            <w:tcW w:w="2231" w:type="dxa"/>
            <w:vMerge w:val="restart"/>
            <w:vAlign w:val="center"/>
          </w:tcPr>
          <w:p w14:paraId="6360809A" w14:textId="77777777" w:rsidR="009C4C88" w:rsidRPr="00AF5F85" w:rsidRDefault="009C4C88" w:rsidP="008533A7">
            <w:pPr>
              <w:jc w:val="center"/>
              <w:rPr>
                <w:sz w:val="18"/>
                <w:highlight w:val="yellow"/>
              </w:rPr>
            </w:pPr>
            <w:r w:rsidRPr="007767E8">
              <w:rPr>
                <w:sz w:val="18"/>
              </w:rPr>
              <w:t>Avaliação de Desempenho</w:t>
            </w:r>
            <w:r w:rsidR="007767E8" w:rsidRPr="007767E8">
              <w:rPr>
                <w:sz w:val="18"/>
              </w:rPr>
              <w:t xml:space="preserve"> </w:t>
            </w:r>
          </w:p>
        </w:tc>
      </w:tr>
      <w:tr w:rsidR="009C4C88" w:rsidRPr="00C86700" w14:paraId="6E88615C" w14:textId="77777777" w:rsidTr="0001421C">
        <w:trPr>
          <w:trHeight w:val="567"/>
        </w:trPr>
        <w:tc>
          <w:tcPr>
            <w:tcW w:w="4219" w:type="dxa"/>
            <w:vAlign w:val="center"/>
          </w:tcPr>
          <w:p w14:paraId="12798062" w14:textId="77777777" w:rsidR="009C4C88" w:rsidRPr="00AF5F85" w:rsidRDefault="009C4C88" w:rsidP="006A425D">
            <w:pPr>
              <w:jc w:val="center"/>
              <w:rPr>
                <w:sz w:val="18"/>
                <w:highlight w:val="yellow"/>
              </w:rPr>
            </w:pPr>
            <w:r w:rsidRPr="00E31129">
              <w:rPr>
                <w:sz w:val="18"/>
              </w:rPr>
              <w:t>Definir pela alteração de cargo ou não do colaborador</w:t>
            </w:r>
          </w:p>
        </w:tc>
        <w:tc>
          <w:tcPr>
            <w:tcW w:w="3969" w:type="dxa"/>
            <w:vAlign w:val="center"/>
          </w:tcPr>
          <w:p w14:paraId="5A3EECD1" w14:textId="77777777" w:rsidR="009C4C88" w:rsidRPr="00E31129" w:rsidRDefault="009C4C88" w:rsidP="009C4C88">
            <w:pPr>
              <w:jc w:val="center"/>
              <w:rPr>
                <w:sz w:val="18"/>
              </w:rPr>
            </w:pPr>
            <w:r w:rsidRPr="00E31129">
              <w:rPr>
                <w:sz w:val="18"/>
              </w:rPr>
              <w:t>60 dias após a mudança de cargo do colaborador</w:t>
            </w:r>
          </w:p>
        </w:tc>
        <w:tc>
          <w:tcPr>
            <w:tcW w:w="2231" w:type="dxa"/>
            <w:vMerge/>
            <w:vAlign w:val="center"/>
          </w:tcPr>
          <w:p w14:paraId="3B0FF720" w14:textId="77777777" w:rsidR="009C4C88" w:rsidRPr="00AF5F85" w:rsidRDefault="009C4C88" w:rsidP="006A425D">
            <w:pPr>
              <w:jc w:val="center"/>
              <w:rPr>
                <w:sz w:val="18"/>
                <w:highlight w:val="yellow"/>
              </w:rPr>
            </w:pPr>
          </w:p>
        </w:tc>
      </w:tr>
      <w:tr w:rsidR="009C4C88" w:rsidRPr="00C86700" w14:paraId="5AF1E886" w14:textId="77777777" w:rsidTr="0001421C">
        <w:trPr>
          <w:trHeight w:val="567"/>
        </w:trPr>
        <w:tc>
          <w:tcPr>
            <w:tcW w:w="4219" w:type="dxa"/>
            <w:vAlign w:val="center"/>
          </w:tcPr>
          <w:p w14:paraId="010C055B" w14:textId="77777777" w:rsidR="009C4C88" w:rsidRPr="00FC64F2" w:rsidRDefault="009C4C88" w:rsidP="009C4C88">
            <w:pPr>
              <w:jc w:val="center"/>
              <w:rPr>
                <w:sz w:val="18"/>
              </w:rPr>
            </w:pPr>
            <w:r w:rsidRPr="00FC64F2">
              <w:rPr>
                <w:sz w:val="18"/>
              </w:rPr>
              <w:t>Avaliar o desempenho e onde aplicável, identificar ações necessárias, para que o colaborador assegure a competência profissional requerida para o cargo que ocupa atualmente</w:t>
            </w:r>
          </w:p>
        </w:tc>
        <w:tc>
          <w:tcPr>
            <w:tcW w:w="3969" w:type="dxa"/>
            <w:vAlign w:val="center"/>
          </w:tcPr>
          <w:p w14:paraId="45361C25" w14:textId="77777777" w:rsidR="009C4C88" w:rsidRPr="00FC64F2" w:rsidRDefault="007767E8" w:rsidP="009C4C88">
            <w:pPr>
              <w:jc w:val="center"/>
              <w:rPr>
                <w:sz w:val="18"/>
              </w:rPr>
            </w:pPr>
            <w:r>
              <w:rPr>
                <w:sz w:val="18"/>
              </w:rPr>
              <w:t>Semestralmente</w:t>
            </w:r>
          </w:p>
        </w:tc>
        <w:tc>
          <w:tcPr>
            <w:tcW w:w="2231" w:type="dxa"/>
            <w:vMerge/>
            <w:vAlign w:val="center"/>
          </w:tcPr>
          <w:p w14:paraId="47E2981A" w14:textId="77777777" w:rsidR="009C4C88" w:rsidRPr="00AF5F85" w:rsidRDefault="009C4C88" w:rsidP="006A425D">
            <w:pPr>
              <w:jc w:val="center"/>
              <w:rPr>
                <w:sz w:val="18"/>
                <w:highlight w:val="yellow"/>
              </w:rPr>
            </w:pPr>
          </w:p>
        </w:tc>
      </w:tr>
    </w:tbl>
    <w:p w14:paraId="0D7236AC" w14:textId="77777777" w:rsidR="009C4C88" w:rsidRDefault="009C4C88" w:rsidP="009C4C88">
      <w:pPr>
        <w:jc w:val="both"/>
        <w:rPr>
          <w:b/>
        </w:rPr>
      </w:pPr>
    </w:p>
    <w:p w14:paraId="71A81DBA" w14:textId="77777777" w:rsidR="009C4C88" w:rsidRDefault="009C4C88" w:rsidP="009C4C88">
      <w:pPr>
        <w:jc w:val="both"/>
        <w:rPr>
          <w:b/>
          <w:color w:val="000000"/>
        </w:rPr>
      </w:pPr>
    </w:p>
    <w:p w14:paraId="59896014" w14:textId="622E3B03" w:rsidR="009C4C88" w:rsidRDefault="009C4C88" w:rsidP="009C4C88">
      <w:pPr>
        <w:jc w:val="both"/>
      </w:pPr>
      <w:r w:rsidRPr="000D3FC3">
        <w:rPr>
          <w:b/>
          <w:color w:val="000000"/>
        </w:rPr>
        <w:lastRenderedPageBreak/>
        <w:t>6.</w:t>
      </w:r>
      <w:r>
        <w:rPr>
          <w:b/>
          <w:color w:val="000000"/>
        </w:rPr>
        <w:t>3</w:t>
      </w:r>
      <w:r w:rsidRPr="000D3FC3">
        <w:rPr>
          <w:b/>
          <w:color w:val="000000"/>
        </w:rPr>
        <w:t>.</w:t>
      </w:r>
      <w:r>
        <w:rPr>
          <w:b/>
          <w:color w:val="000000"/>
        </w:rPr>
        <w:t>2</w:t>
      </w:r>
      <w:r w:rsidR="00353CE0">
        <w:rPr>
          <w:b/>
          <w:color w:val="000000"/>
        </w:rPr>
        <w:t>.</w:t>
      </w:r>
      <w:r w:rsidRPr="000D3FC3">
        <w:rPr>
          <w:b/>
          <w:color w:val="000000"/>
        </w:rPr>
        <w:t xml:space="preserve"> </w:t>
      </w:r>
      <w:r>
        <w:t xml:space="preserve">Durante o período entre uma avaliação de desempenho e outra, </w:t>
      </w:r>
      <w:r>
        <w:rPr>
          <w:bCs/>
        </w:rPr>
        <w:t xml:space="preserve">os </w:t>
      </w:r>
      <w:r>
        <w:rPr>
          <w:b/>
          <w:bCs/>
        </w:rPr>
        <w:t>responsáveis</w:t>
      </w:r>
      <w:r w:rsidRPr="00111DE8">
        <w:rPr>
          <w:b/>
          <w:bCs/>
        </w:rPr>
        <w:t xml:space="preserve"> das áreas</w:t>
      </w:r>
      <w:r w:rsidRPr="00551728">
        <w:t xml:space="preserve"> podem</w:t>
      </w:r>
      <w:r>
        <w:t xml:space="preserve"> identificar necessidades de ações e/ou treinamentos específicos de seus colaboradores diretos. Nestes casos devem comunicar </w:t>
      </w:r>
      <w:r w:rsidR="0001421C">
        <w:t>a</w:t>
      </w:r>
      <w:r w:rsidR="00AF5F85">
        <w:t>o</w:t>
      </w:r>
      <w:r>
        <w:t xml:space="preserve"> </w:t>
      </w:r>
      <w:r w:rsidR="00AF5F85">
        <w:rPr>
          <w:b/>
          <w:color w:val="000000"/>
        </w:rPr>
        <w:t>Diretor</w:t>
      </w:r>
      <w:r>
        <w:rPr>
          <w:b/>
          <w:color w:val="000000"/>
        </w:rPr>
        <w:t xml:space="preserve"> </w:t>
      </w:r>
      <w:r>
        <w:t>para análise crítica e providências subsequentes.</w:t>
      </w:r>
    </w:p>
    <w:p w14:paraId="0637D4AF" w14:textId="77777777" w:rsidR="009C4C88" w:rsidRDefault="009C4C88" w:rsidP="009C4C88">
      <w:pPr>
        <w:tabs>
          <w:tab w:val="left" w:pos="0"/>
        </w:tabs>
        <w:jc w:val="both"/>
        <w:rPr>
          <w:b/>
        </w:rPr>
      </w:pPr>
    </w:p>
    <w:p w14:paraId="26E6E2E4" w14:textId="77777777" w:rsidR="009C4C88" w:rsidRDefault="009C4C88" w:rsidP="009C4C88">
      <w:pPr>
        <w:jc w:val="both"/>
        <w:rPr>
          <w:rFonts w:cs="Arial"/>
          <w:b/>
        </w:rPr>
      </w:pPr>
      <w:r w:rsidRPr="000A07E1">
        <w:rPr>
          <w:rFonts w:cs="Arial"/>
          <w:b/>
          <w:bCs/>
        </w:rPr>
        <w:t>6.</w:t>
      </w:r>
      <w:r>
        <w:rPr>
          <w:rFonts w:cs="Arial"/>
          <w:b/>
          <w:bCs/>
        </w:rPr>
        <w:t>3.3</w:t>
      </w:r>
      <w:r w:rsidRPr="000A07E1">
        <w:rPr>
          <w:rFonts w:cs="Arial"/>
          <w:b/>
          <w:bCs/>
        </w:rPr>
        <w:t xml:space="preserve">. Critérios para </w:t>
      </w:r>
      <w:r>
        <w:rPr>
          <w:rFonts w:cs="Arial"/>
          <w:b/>
          <w:bCs/>
        </w:rPr>
        <w:t xml:space="preserve">análise dos resultados das </w:t>
      </w:r>
      <w:r w:rsidRPr="000A07E1">
        <w:rPr>
          <w:rFonts w:cs="Arial"/>
          <w:b/>
          <w:bCs/>
        </w:rPr>
        <w:t>Avaliaç</w:t>
      </w:r>
      <w:r>
        <w:rPr>
          <w:rFonts w:cs="Arial"/>
          <w:b/>
          <w:bCs/>
        </w:rPr>
        <w:t xml:space="preserve">ões </w:t>
      </w:r>
      <w:r w:rsidRPr="000A07E1">
        <w:rPr>
          <w:rFonts w:cs="Arial"/>
          <w:b/>
          <w:bCs/>
        </w:rPr>
        <w:t>de Desempenho</w:t>
      </w:r>
    </w:p>
    <w:p w14:paraId="029B09D7" w14:textId="77777777" w:rsidR="009C4C88" w:rsidRDefault="009C4C88" w:rsidP="009C4C88">
      <w:pPr>
        <w:rPr>
          <w:rFonts w:cs="Arial"/>
          <w:color w:val="FF0000"/>
          <w:sz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95"/>
        <w:gridCol w:w="4192"/>
        <w:gridCol w:w="3106"/>
      </w:tblGrid>
      <w:tr w:rsidR="009C4C88" w:rsidRPr="005432CE" w14:paraId="2DF7BD05" w14:textId="77777777" w:rsidTr="006A425D">
        <w:trPr>
          <w:trHeight w:val="567"/>
        </w:trPr>
        <w:tc>
          <w:tcPr>
            <w:tcW w:w="2943" w:type="dxa"/>
            <w:shd w:val="clear" w:color="auto" w:fill="F2F2F2"/>
            <w:vAlign w:val="center"/>
          </w:tcPr>
          <w:p w14:paraId="10D53BC0" w14:textId="77777777" w:rsidR="009C4C88" w:rsidRPr="005432CE" w:rsidRDefault="009C4C88" w:rsidP="006A425D">
            <w:pPr>
              <w:jc w:val="center"/>
              <w:rPr>
                <w:b/>
                <w:sz w:val="18"/>
                <w:szCs w:val="18"/>
              </w:rPr>
            </w:pPr>
            <w:r w:rsidRPr="005432CE">
              <w:rPr>
                <w:b/>
                <w:sz w:val="18"/>
                <w:szCs w:val="18"/>
              </w:rPr>
              <w:t>Resultado</w:t>
            </w:r>
          </w:p>
        </w:tc>
        <w:tc>
          <w:tcPr>
            <w:tcW w:w="4253" w:type="dxa"/>
            <w:shd w:val="clear" w:color="auto" w:fill="F2F2F2"/>
            <w:vAlign w:val="center"/>
          </w:tcPr>
          <w:p w14:paraId="5F61E288" w14:textId="77777777" w:rsidR="009C4C88" w:rsidRPr="005432CE" w:rsidRDefault="00BD3136" w:rsidP="00F07C7E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Inferior a 70% </w:t>
            </w:r>
            <w:r w:rsidR="00F07C7E">
              <w:rPr>
                <w:b/>
                <w:sz w:val="18"/>
                <w:szCs w:val="18"/>
              </w:rPr>
              <w:t xml:space="preserve">em Conhecimento Profissional, atitudes e Habilidades </w:t>
            </w:r>
          </w:p>
        </w:tc>
        <w:tc>
          <w:tcPr>
            <w:tcW w:w="3147" w:type="dxa"/>
            <w:shd w:val="clear" w:color="auto" w:fill="F2F2F2"/>
            <w:vAlign w:val="center"/>
          </w:tcPr>
          <w:p w14:paraId="493C6B93" w14:textId="77777777" w:rsidR="009C4C88" w:rsidRPr="005432CE" w:rsidRDefault="00F07C7E" w:rsidP="006A425D">
            <w:pPr>
              <w:tabs>
                <w:tab w:val="left" w:pos="994"/>
                <w:tab w:val="center" w:pos="1616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70% e acima em Conhecimentos Profissionais e Habilidades</w:t>
            </w:r>
          </w:p>
        </w:tc>
      </w:tr>
      <w:tr w:rsidR="009C4C88" w:rsidRPr="005432CE" w14:paraId="1BE0194D" w14:textId="77777777" w:rsidTr="006A425D">
        <w:trPr>
          <w:trHeight w:val="567"/>
        </w:trPr>
        <w:tc>
          <w:tcPr>
            <w:tcW w:w="2943" w:type="dxa"/>
            <w:shd w:val="clear" w:color="auto" w:fill="F2F2F2"/>
            <w:vAlign w:val="center"/>
          </w:tcPr>
          <w:p w14:paraId="141B41C2" w14:textId="77777777" w:rsidR="009C4C88" w:rsidRPr="005432CE" w:rsidRDefault="009C4C88" w:rsidP="006A425D">
            <w:pPr>
              <w:jc w:val="center"/>
              <w:rPr>
                <w:b/>
                <w:sz w:val="18"/>
                <w:szCs w:val="18"/>
              </w:rPr>
            </w:pPr>
            <w:r w:rsidRPr="005432CE">
              <w:rPr>
                <w:b/>
                <w:sz w:val="18"/>
                <w:szCs w:val="18"/>
              </w:rPr>
              <w:t>Ações a serem realizadas</w:t>
            </w:r>
          </w:p>
        </w:tc>
        <w:tc>
          <w:tcPr>
            <w:tcW w:w="4253" w:type="dxa"/>
            <w:vAlign w:val="center"/>
          </w:tcPr>
          <w:p w14:paraId="74B67A41" w14:textId="77777777" w:rsidR="00E31129" w:rsidRPr="00E31129" w:rsidRDefault="00E31129" w:rsidP="00E31129">
            <w:pPr>
              <w:pStyle w:val="PargrafodaLista"/>
              <w:spacing w:before="240" w:after="160" w:line="360" w:lineRule="auto"/>
              <w:ind w:left="720"/>
              <w:contextualSpacing/>
              <w:rPr>
                <w:rFonts w:cs="Arial"/>
                <w:sz w:val="18"/>
                <w:szCs w:val="18"/>
              </w:rPr>
            </w:pPr>
            <w:r w:rsidRPr="00E31129">
              <w:rPr>
                <w:rFonts w:cs="Arial"/>
                <w:sz w:val="18"/>
                <w:szCs w:val="18"/>
              </w:rPr>
              <w:t>Caso não atinja este parâmetro o Recursos Humanos</w:t>
            </w:r>
            <w:r w:rsidR="000647E9">
              <w:rPr>
                <w:rFonts w:cs="Arial"/>
                <w:sz w:val="18"/>
                <w:szCs w:val="18"/>
              </w:rPr>
              <w:t xml:space="preserve"> informará o gestor responsável para que seja dada a tratativa adequada</w:t>
            </w:r>
            <w:r w:rsidRPr="00E31129">
              <w:rPr>
                <w:rFonts w:cs="Arial"/>
                <w:sz w:val="18"/>
                <w:szCs w:val="18"/>
              </w:rPr>
              <w:t>, e aguardara um prazo de 6 meses, se não obter melhoras. O responsável pelo funcionário deve solicitar treinamento para atender o parâmetro.</w:t>
            </w:r>
          </w:p>
          <w:p w14:paraId="177CF418" w14:textId="77777777" w:rsidR="009C4C88" w:rsidRPr="005432CE" w:rsidRDefault="009C4C88" w:rsidP="00BD3136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3147" w:type="dxa"/>
            <w:vAlign w:val="center"/>
          </w:tcPr>
          <w:p w14:paraId="2FAD0686" w14:textId="77777777" w:rsidR="009C4C88" w:rsidRPr="005432CE" w:rsidRDefault="009C4C88" w:rsidP="006A425D">
            <w:pPr>
              <w:jc w:val="both"/>
              <w:rPr>
                <w:sz w:val="18"/>
                <w:szCs w:val="18"/>
              </w:rPr>
            </w:pPr>
            <w:r w:rsidRPr="005432CE">
              <w:rPr>
                <w:sz w:val="18"/>
                <w:szCs w:val="18"/>
              </w:rPr>
              <w:t>Definição de necessidades de treinamento recomendadas, para melhorar o desempenho do Avaliado, a critério do avaliador</w:t>
            </w:r>
          </w:p>
        </w:tc>
      </w:tr>
    </w:tbl>
    <w:p w14:paraId="7F37518C" w14:textId="77777777" w:rsidR="006279CB" w:rsidRDefault="006279CB" w:rsidP="006279CB">
      <w:pPr>
        <w:jc w:val="both"/>
      </w:pPr>
    </w:p>
    <w:p w14:paraId="08405901" w14:textId="77777777" w:rsidR="009C4C88" w:rsidRPr="000D3FC3" w:rsidRDefault="009C4C88" w:rsidP="009C4C88">
      <w:pPr>
        <w:rPr>
          <w:b/>
        </w:rPr>
      </w:pPr>
      <w:r w:rsidRPr="000D3FC3">
        <w:rPr>
          <w:b/>
        </w:rPr>
        <w:t>6.</w:t>
      </w:r>
      <w:r>
        <w:rPr>
          <w:b/>
        </w:rPr>
        <w:t>4</w:t>
      </w:r>
      <w:r w:rsidRPr="000D3FC3">
        <w:rPr>
          <w:b/>
        </w:rPr>
        <w:t>.</w:t>
      </w:r>
      <w:r>
        <w:rPr>
          <w:b/>
        </w:rPr>
        <w:t xml:space="preserve"> Programa de Treinamento</w:t>
      </w:r>
    </w:p>
    <w:p w14:paraId="27A339A1" w14:textId="77777777" w:rsidR="009C4C88" w:rsidRDefault="009C4C88" w:rsidP="009C4C88">
      <w:pPr>
        <w:tabs>
          <w:tab w:val="left" w:pos="0"/>
        </w:tabs>
        <w:jc w:val="both"/>
        <w:rPr>
          <w:color w:val="000000"/>
          <w:sz w:val="20"/>
        </w:rPr>
      </w:pPr>
    </w:p>
    <w:p w14:paraId="3BE6AD28" w14:textId="77777777" w:rsidR="009C4C88" w:rsidRDefault="009C4C88" w:rsidP="009C4C88">
      <w:pPr>
        <w:jc w:val="both"/>
      </w:pPr>
      <w:r>
        <w:rPr>
          <w:b/>
          <w:bCs/>
        </w:rPr>
        <w:t>6.4</w:t>
      </w:r>
      <w:r w:rsidRPr="000D3FC3">
        <w:rPr>
          <w:b/>
          <w:bCs/>
        </w:rPr>
        <w:t>.1.</w:t>
      </w:r>
      <w:r>
        <w:t xml:space="preserve"> </w:t>
      </w:r>
      <w:r w:rsidR="00E728E6">
        <w:t>A</w:t>
      </w:r>
      <w:r>
        <w:rPr>
          <w:b/>
          <w:bCs/>
          <w:color w:val="FF0000"/>
          <w:spacing w:val="-6"/>
        </w:rPr>
        <w:t xml:space="preserve"> </w:t>
      </w:r>
      <w:r w:rsidR="00E728E6" w:rsidRPr="00E728E6">
        <w:rPr>
          <w:b/>
          <w:bCs/>
          <w:spacing w:val="-6"/>
        </w:rPr>
        <w:t>Analista de RH</w:t>
      </w:r>
      <w:r>
        <w:rPr>
          <w:b/>
          <w:bCs/>
        </w:rPr>
        <w:t xml:space="preserve">, </w:t>
      </w:r>
      <w:r>
        <w:rPr>
          <w:bCs/>
        </w:rPr>
        <w:t>no início</w:t>
      </w:r>
      <w:r w:rsidRPr="00F904DF">
        <w:rPr>
          <w:bCs/>
        </w:rPr>
        <w:t xml:space="preserve"> de cada ano</w:t>
      </w:r>
      <w:r>
        <w:rPr>
          <w:b/>
          <w:bCs/>
        </w:rPr>
        <w:t>,</w:t>
      </w:r>
      <w:r>
        <w:rPr>
          <w:spacing w:val="-6"/>
        </w:rPr>
        <w:t xml:space="preserve"> deve </w:t>
      </w:r>
      <w:r>
        <w:t xml:space="preserve">elaborar o </w:t>
      </w:r>
      <w:r>
        <w:rPr>
          <w:b/>
        </w:rPr>
        <w:t xml:space="preserve">Programa de Treinamento </w:t>
      </w:r>
      <w:r>
        <w:t>para ser executado no ano vigente.</w:t>
      </w:r>
    </w:p>
    <w:p w14:paraId="1B8D9EF1" w14:textId="77777777" w:rsidR="00353CE0" w:rsidRDefault="00353CE0" w:rsidP="009C4C88">
      <w:pPr>
        <w:jc w:val="both"/>
      </w:pPr>
    </w:p>
    <w:p w14:paraId="23173B00" w14:textId="7FC3BCE2" w:rsidR="00353CE0" w:rsidRDefault="00353CE0" w:rsidP="00353CE0">
      <w:pPr>
        <w:jc w:val="both"/>
      </w:pPr>
      <w:r>
        <w:rPr>
          <w:b/>
        </w:rPr>
        <w:t>6</w:t>
      </w:r>
      <w:r w:rsidRPr="000D3FC3">
        <w:rPr>
          <w:b/>
        </w:rPr>
        <w:t>.</w:t>
      </w:r>
      <w:r>
        <w:rPr>
          <w:b/>
        </w:rPr>
        <w:t>4</w:t>
      </w:r>
      <w:r w:rsidRPr="000D3FC3">
        <w:rPr>
          <w:b/>
        </w:rPr>
        <w:t>.</w:t>
      </w:r>
      <w:r>
        <w:rPr>
          <w:b/>
        </w:rPr>
        <w:t>2</w:t>
      </w:r>
      <w:r w:rsidRPr="000D3FC3">
        <w:rPr>
          <w:b/>
        </w:rPr>
        <w:t>.</w:t>
      </w:r>
      <w:r>
        <w:t xml:space="preserve"> As necessidades de ações e/ou treinamento identificadas devem ser comunicadas ao </w:t>
      </w:r>
      <w:r>
        <w:rPr>
          <w:b/>
          <w:color w:val="000000"/>
        </w:rPr>
        <w:t xml:space="preserve">Diretor </w:t>
      </w:r>
      <w:r>
        <w:t>com base nas prioridades estratégicas, disponibilidades financeiras e interesse de negócios, decidirá pelo estabelecimento ou não de qualquer ação solicitada.</w:t>
      </w:r>
    </w:p>
    <w:p w14:paraId="4D3F325C" w14:textId="77777777" w:rsidR="00353CE0" w:rsidRDefault="00353CE0" w:rsidP="009C4C88">
      <w:pPr>
        <w:jc w:val="both"/>
      </w:pPr>
    </w:p>
    <w:p w14:paraId="0C7BD894" w14:textId="77777777" w:rsidR="009C4C88" w:rsidRDefault="009C4C88" w:rsidP="009C4C88">
      <w:pPr>
        <w:tabs>
          <w:tab w:val="left" w:pos="0"/>
        </w:tabs>
        <w:jc w:val="both"/>
        <w:rPr>
          <w:color w:val="000000"/>
          <w:sz w:val="20"/>
        </w:rPr>
      </w:pPr>
    </w:p>
    <w:p w14:paraId="0630617D" w14:textId="77777777" w:rsidR="009C4C88" w:rsidRDefault="009C4C88" w:rsidP="009C4C88">
      <w:pPr>
        <w:jc w:val="both"/>
      </w:pPr>
      <w:r w:rsidRPr="00DD3140">
        <w:rPr>
          <w:b/>
        </w:rPr>
        <w:t>6.</w:t>
      </w:r>
      <w:r>
        <w:rPr>
          <w:b/>
        </w:rPr>
        <w:t>4</w:t>
      </w:r>
      <w:r w:rsidRPr="00DD3140">
        <w:rPr>
          <w:b/>
        </w:rPr>
        <w:t>.</w:t>
      </w:r>
      <w:r w:rsidR="00353CE0">
        <w:rPr>
          <w:b/>
        </w:rPr>
        <w:t>3</w:t>
      </w:r>
      <w:r w:rsidRPr="00DD3140">
        <w:rPr>
          <w:b/>
        </w:rPr>
        <w:t>.</w:t>
      </w:r>
      <w:r>
        <w:t xml:space="preserve"> </w:t>
      </w:r>
      <w:r w:rsidR="001D1E45">
        <w:t>A realização do</w:t>
      </w:r>
      <w:r>
        <w:t>s treinamentos deve ser registrad</w:t>
      </w:r>
      <w:r w:rsidR="001D1E45">
        <w:t>a</w:t>
      </w:r>
      <w:r>
        <w:t xml:space="preserve"> em </w:t>
      </w:r>
      <w:r w:rsidRPr="00102B8A">
        <w:rPr>
          <w:b/>
        </w:rPr>
        <w:t>Listas de Presença</w:t>
      </w:r>
      <w:r>
        <w:t xml:space="preserve"> que permitam no mínimo, a identificação dos participantes, da carga horária, do instrutor, do título e sempre que possível, do objetivo a ser alcançado no treinamento ou o resumo do conteúdo programático.</w:t>
      </w:r>
    </w:p>
    <w:p w14:paraId="0918A2F9" w14:textId="77777777" w:rsidR="009C4C88" w:rsidRDefault="009C4C88" w:rsidP="009C4C88">
      <w:pPr>
        <w:tabs>
          <w:tab w:val="left" w:pos="0"/>
        </w:tabs>
        <w:jc w:val="both"/>
        <w:rPr>
          <w:b/>
        </w:rPr>
      </w:pPr>
    </w:p>
    <w:p w14:paraId="1130E488" w14:textId="77777777" w:rsidR="009C4C88" w:rsidRDefault="009C4C88" w:rsidP="009C4C88">
      <w:pPr>
        <w:tabs>
          <w:tab w:val="left" w:pos="0"/>
          <w:tab w:val="left" w:pos="1134"/>
        </w:tabs>
        <w:jc w:val="both"/>
        <w:rPr>
          <w:b/>
        </w:rPr>
      </w:pPr>
      <w:r>
        <w:rPr>
          <w:b/>
        </w:rPr>
        <w:t>6.5. Avaliação de Eficácia de Treinamento</w:t>
      </w:r>
    </w:p>
    <w:p w14:paraId="1BBBE01E" w14:textId="77777777" w:rsidR="009C4C88" w:rsidRDefault="009C4C88" w:rsidP="009C4C88">
      <w:pPr>
        <w:tabs>
          <w:tab w:val="left" w:pos="0"/>
          <w:tab w:val="left" w:pos="1134"/>
        </w:tabs>
        <w:jc w:val="both"/>
        <w:rPr>
          <w:b/>
          <w:sz w:val="20"/>
        </w:rPr>
      </w:pPr>
    </w:p>
    <w:p w14:paraId="1191A6E8" w14:textId="77777777" w:rsidR="009C4C88" w:rsidRDefault="009C4C88" w:rsidP="009C4C88">
      <w:pPr>
        <w:tabs>
          <w:tab w:val="left" w:pos="0"/>
          <w:tab w:val="left" w:pos="1134"/>
        </w:tabs>
        <w:jc w:val="both"/>
        <w:rPr>
          <w:szCs w:val="22"/>
        </w:rPr>
      </w:pPr>
      <w:r w:rsidRPr="008D4E24">
        <w:rPr>
          <w:b/>
          <w:szCs w:val="22"/>
        </w:rPr>
        <w:t>6.</w:t>
      </w:r>
      <w:r>
        <w:rPr>
          <w:b/>
          <w:szCs w:val="22"/>
        </w:rPr>
        <w:t>5</w:t>
      </w:r>
      <w:r w:rsidRPr="008D4E24">
        <w:rPr>
          <w:b/>
          <w:szCs w:val="22"/>
        </w:rPr>
        <w:t xml:space="preserve">.1. </w:t>
      </w:r>
      <w:r w:rsidRPr="008D4E24">
        <w:rPr>
          <w:szCs w:val="22"/>
        </w:rPr>
        <w:t xml:space="preserve">A avaliação de eficácia dos treinamentos </w:t>
      </w:r>
      <w:r>
        <w:rPr>
          <w:szCs w:val="22"/>
        </w:rPr>
        <w:t xml:space="preserve">deve ser </w:t>
      </w:r>
      <w:r w:rsidRPr="008D4E24">
        <w:rPr>
          <w:szCs w:val="22"/>
        </w:rPr>
        <w:t xml:space="preserve">realizada </w:t>
      </w:r>
      <w:r>
        <w:rPr>
          <w:szCs w:val="22"/>
        </w:rPr>
        <w:t>por um dos seguintes métodos:</w:t>
      </w:r>
    </w:p>
    <w:p w14:paraId="1BBCDB1D" w14:textId="77777777" w:rsidR="009C4C88" w:rsidRDefault="009C4C88" w:rsidP="009C4C88">
      <w:pPr>
        <w:tabs>
          <w:tab w:val="left" w:pos="0"/>
          <w:tab w:val="left" w:pos="1134"/>
        </w:tabs>
        <w:jc w:val="both"/>
        <w:rPr>
          <w:b/>
          <w:sz w:val="20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174"/>
        <w:gridCol w:w="1402"/>
        <w:gridCol w:w="1548"/>
        <w:gridCol w:w="4069"/>
      </w:tblGrid>
      <w:tr w:rsidR="009C4C88" w:rsidRPr="001D1E45" w14:paraId="720DFDF0" w14:textId="77777777" w:rsidTr="006A425D">
        <w:trPr>
          <w:trHeight w:val="567"/>
        </w:trPr>
        <w:tc>
          <w:tcPr>
            <w:tcW w:w="3227" w:type="dxa"/>
            <w:shd w:val="clear" w:color="auto" w:fill="F2F2F2"/>
            <w:vAlign w:val="center"/>
          </w:tcPr>
          <w:p w14:paraId="372EB04B" w14:textId="77777777" w:rsidR="009C4C88" w:rsidRPr="001D1E45" w:rsidRDefault="009C4C88" w:rsidP="006A425D">
            <w:pPr>
              <w:tabs>
                <w:tab w:val="left" w:pos="0"/>
                <w:tab w:val="left" w:pos="1134"/>
              </w:tabs>
              <w:jc w:val="center"/>
              <w:rPr>
                <w:b/>
                <w:sz w:val="18"/>
                <w:szCs w:val="22"/>
              </w:rPr>
            </w:pPr>
            <w:r w:rsidRPr="001D1E45">
              <w:rPr>
                <w:b/>
                <w:sz w:val="18"/>
                <w:szCs w:val="22"/>
              </w:rPr>
              <w:t>Como faz?</w:t>
            </w:r>
          </w:p>
        </w:tc>
        <w:tc>
          <w:tcPr>
            <w:tcW w:w="1417" w:type="dxa"/>
            <w:shd w:val="clear" w:color="auto" w:fill="F2F2F2"/>
            <w:vAlign w:val="center"/>
          </w:tcPr>
          <w:p w14:paraId="152DEF09" w14:textId="77777777" w:rsidR="009C4C88" w:rsidRPr="001D1E45" w:rsidRDefault="009C4C88" w:rsidP="006A425D">
            <w:pPr>
              <w:tabs>
                <w:tab w:val="left" w:pos="0"/>
                <w:tab w:val="left" w:pos="1134"/>
              </w:tabs>
              <w:jc w:val="center"/>
              <w:rPr>
                <w:b/>
                <w:sz w:val="18"/>
                <w:szCs w:val="22"/>
              </w:rPr>
            </w:pPr>
            <w:r w:rsidRPr="001D1E45">
              <w:rPr>
                <w:b/>
                <w:sz w:val="18"/>
                <w:szCs w:val="22"/>
              </w:rPr>
              <w:t>Quem faz?</w:t>
            </w:r>
          </w:p>
        </w:tc>
        <w:tc>
          <w:tcPr>
            <w:tcW w:w="1560" w:type="dxa"/>
            <w:shd w:val="clear" w:color="auto" w:fill="F2F2F2"/>
            <w:vAlign w:val="center"/>
          </w:tcPr>
          <w:p w14:paraId="1E37F22E" w14:textId="77777777" w:rsidR="009C4C88" w:rsidRPr="001D1E45" w:rsidRDefault="009C4C88" w:rsidP="006A425D">
            <w:pPr>
              <w:tabs>
                <w:tab w:val="left" w:pos="0"/>
                <w:tab w:val="left" w:pos="1134"/>
              </w:tabs>
              <w:jc w:val="center"/>
              <w:rPr>
                <w:b/>
                <w:sz w:val="18"/>
                <w:szCs w:val="22"/>
              </w:rPr>
            </w:pPr>
            <w:r w:rsidRPr="001D1E45">
              <w:rPr>
                <w:b/>
                <w:sz w:val="18"/>
                <w:szCs w:val="22"/>
              </w:rPr>
              <w:t>Quando faz?</w:t>
            </w:r>
          </w:p>
        </w:tc>
        <w:tc>
          <w:tcPr>
            <w:tcW w:w="4139" w:type="dxa"/>
            <w:shd w:val="clear" w:color="auto" w:fill="F2F2F2"/>
            <w:vAlign w:val="center"/>
          </w:tcPr>
          <w:p w14:paraId="6352943E" w14:textId="77777777" w:rsidR="009C4C88" w:rsidRPr="001D1E45" w:rsidRDefault="009C4C88" w:rsidP="006A425D">
            <w:pPr>
              <w:tabs>
                <w:tab w:val="left" w:pos="0"/>
                <w:tab w:val="left" w:pos="1134"/>
              </w:tabs>
              <w:jc w:val="center"/>
              <w:rPr>
                <w:b/>
                <w:sz w:val="18"/>
                <w:szCs w:val="22"/>
              </w:rPr>
            </w:pPr>
            <w:r w:rsidRPr="001D1E45">
              <w:rPr>
                <w:b/>
                <w:sz w:val="18"/>
                <w:szCs w:val="22"/>
              </w:rPr>
              <w:t>Informação documentada</w:t>
            </w:r>
          </w:p>
        </w:tc>
      </w:tr>
      <w:tr w:rsidR="009C4C88" w:rsidRPr="001D1E45" w14:paraId="15B7FFB4" w14:textId="77777777" w:rsidTr="006A425D">
        <w:trPr>
          <w:trHeight w:val="567"/>
        </w:trPr>
        <w:tc>
          <w:tcPr>
            <w:tcW w:w="3227" w:type="dxa"/>
            <w:vAlign w:val="center"/>
          </w:tcPr>
          <w:p w14:paraId="1DD3E437" w14:textId="77777777" w:rsidR="009C4C88" w:rsidRPr="001D1E45" w:rsidRDefault="009C4C88" w:rsidP="006A425D">
            <w:pPr>
              <w:tabs>
                <w:tab w:val="left" w:pos="0"/>
                <w:tab w:val="left" w:pos="1134"/>
              </w:tabs>
              <w:jc w:val="center"/>
              <w:rPr>
                <w:sz w:val="18"/>
                <w:szCs w:val="22"/>
              </w:rPr>
            </w:pPr>
            <w:r w:rsidRPr="001D1E45">
              <w:rPr>
                <w:sz w:val="18"/>
                <w:szCs w:val="22"/>
              </w:rPr>
              <w:t>Avaliação pelo superior imediato</w:t>
            </w:r>
          </w:p>
        </w:tc>
        <w:tc>
          <w:tcPr>
            <w:tcW w:w="1417" w:type="dxa"/>
            <w:vMerge w:val="restart"/>
            <w:vAlign w:val="center"/>
          </w:tcPr>
          <w:p w14:paraId="64E6C78D" w14:textId="77777777" w:rsidR="009C4C88" w:rsidRPr="001D1E45" w:rsidRDefault="009C4C88" w:rsidP="006A425D">
            <w:pPr>
              <w:tabs>
                <w:tab w:val="left" w:pos="0"/>
                <w:tab w:val="left" w:pos="1134"/>
              </w:tabs>
              <w:jc w:val="center"/>
              <w:rPr>
                <w:sz w:val="18"/>
                <w:szCs w:val="22"/>
              </w:rPr>
            </w:pPr>
            <w:r w:rsidRPr="001D1E45">
              <w:rPr>
                <w:sz w:val="18"/>
                <w:szCs w:val="22"/>
              </w:rPr>
              <w:t>Superior imediato</w:t>
            </w:r>
            <w:r w:rsidR="001D1E45" w:rsidRPr="001D1E45">
              <w:rPr>
                <w:sz w:val="18"/>
                <w:szCs w:val="22"/>
              </w:rPr>
              <w:t xml:space="preserve"> ou instrutor</w:t>
            </w:r>
          </w:p>
        </w:tc>
        <w:tc>
          <w:tcPr>
            <w:tcW w:w="1560" w:type="dxa"/>
            <w:vMerge w:val="restart"/>
            <w:vAlign w:val="center"/>
          </w:tcPr>
          <w:p w14:paraId="0482678F" w14:textId="77777777" w:rsidR="009C4C88" w:rsidRPr="001D1E45" w:rsidRDefault="009C4C88" w:rsidP="006A425D">
            <w:pPr>
              <w:tabs>
                <w:tab w:val="left" w:pos="0"/>
                <w:tab w:val="left" w:pos="1134"/>
              </w:tabs>
              <w:jc w:val="center"/>
              <w:rPr>
                <w:sz w:val="18"/>
                <w:szCs w:val="22"/>
              </w:rPr>
            </w:pPr>
            <w:r w:rsidRPr="001D1E45">
              <w:rPr>
                <w:sz w:val="18"/>
                <w:szCs w:val="22"/>
              </w:rPr>
              <w:t>Em até 3 meses após a realização do treinamento</w:t>
            </w:r>
          </w:p>
        </w:tc>
        <w:tc>
          <w:tcPr>
            <w:tcW w:w="4139" w:type="dxa"/>
            <w:vMerge w:val="restart"/>
            <w:vAlign w:val="center"/>
          </w:tcPr>
          <w:p w14:paraId="19CB8BAE" w14:textId="77777777" w:rsidR="009C4C88" w:rsidRPr="001D1E45" w:rsidRDefault="009C4C88" w:rsidP="009C4C88">
            <w:pPr>
              <w:numPr>
                <w:ilvl w:val="0"/>
                <w:numId w:val="28"/>
              </w:numPr>
              <w:tabs>
                <w:tab w:val="left" w:pos="0"/>
                <w:tab w:val="left" w:pos="317"/>
              </w:tabs>
              <w:suppressAutoHyphens w:val="0"/>
              <w:ind w:left="317" w:hanging="284"/>
              <w:rPr>
                <w:sz w:val="18"/>
                <w:szCs w:val="22"/>
              </w:rPr>
            </w:pPr>
            <w:r w:rsidRPr="001D1E45">
              <w:rPr>
                <w:sz w:val="18"/>
                <w:szCs w:val="22"/>
              </w:rPr>
              <w:t>Avaliação de Eficácia de Treinamento ou</w:t>
            </w:r>
          </w:p>
          <w:p w14:paraId="30BA4490" w14:textId="77777777" w:rsidR="009C4C88" w:rsidRPr="001D1E45" w:rsidRDefault="00E728E6" w:rsidP="009C4C88">
            <w:pPr>
              <w:numPr>
                <w:ilvl w:val="0"/>
                <w:numId w:val="28"/>
              </w:numPr>
              <w:tabs>
                <w:tab w:val="left" w:pos="0"/>
                <w:tab w:val="left" w:pos="317"/>
              </w:tabs>
              <w:suppressAutoHyphens w:val="0"/>
              <w:ind w:left="317" w:hanging="284"/>
              <w:rPr>
                <w:sz w:val="18"/>
                <w:szCs w:val="22"/>
              </w:rPr>
            </w:pPr>
            <w:r>
              <w:rPr>
                <w:sz w:val="18"/>
                <w:szCs w:val="22"/>
              </w:rPr>
              <w:t>Provas ou</w:t>
            </w:r>
          </w:p>
          <w:p w14:paraId="74E5248C" w14:textId="77777777" w:rsidR="009C4C88" w:rsidRPr="001D1E45" w:rsidRDefault="009C4C88" w:rsidP="009C4C88">
            <w:pPr>
              <w:numPr>
                <w:ilvl w:val="0"/>
                <w:numId w:val="28"/>
              </w:numPr>
              <w:tabs>
                <w:tab w:val="left" w:pos="0"/>
                <w:tab w:val="left" w:pos="317"/>
              </w:tabs>
              <w:suppressAutoHyphens w:val="0"/>
              <w:ind w:left="317" w:hanging="284"/>
              <w:rPr>
                <w:sz w:val="18"/>
                <w:szCs w:val="22"/>
              </w:rPr>
            </w:pPr>
            <w:r w:rsidRPr="001D1E45">
              <w:rPr>
                <w:sz w:val="18"/>
                <w:szCs w:val="22"/>
              </w:rPr>
              <w:t>Certificados</w:t>
            </w:r>
            <w:r w:rsidR="001D1E45" w:rsidRPr="001D1E45">
              <w:rPr>
                <w:sz w:val="18"/>
                <w:szCs w:val="22"/>
              </w:rPr>
              <w:t xml:space="preserve"> de aproveitamento</w:t>
            </w:r>
          </w:p>
        </w:tc>
      </w:tr>
      <w:tr w:rsidR="009C4C88" w:rsidRPr="001D1E45" w14:paraId="040FC1BD" w14:textId="77777777" w:rsidTr="006A425D">
        <w:trPr>
          <w:trHeight w:val="567"/>
        </w:trPr>
        <w:tc>
          <w:tcPr>
            <w:tcW w:w="3227" w:type="dxa"/>
            <w:vAlign w:val="center"/>
          </w:tcPr>
          <w:p w14:paraId="4ED96525" w14:textId="77777777" w:rsidR="009C4C88" w:rsidRPr="001D1E45" w:rsidRDefault="009C4C88" w:rsidP="006A425D">
            <w:pPr>
              <w:tabs>
                <w:tab w:val="left" w:pos="0"/>
                <w:tab w:val="left" w:pos="1134"/>
              </w:tabs>
              <w:jc w:val="center"/>
              <w:rPr>
                <w:sz w:val="18"/>
                <w:szCs w:val="22"/>
              </w:rPr>
            </w:pPr>
            <w:r w:rsidRPr="001D1E45">
              <w:rPr>
                <w:sz w:val="18"/>
                <w:szCs w:val="22"/>
              </w:rPr>
              <w:t>Provas de aproveitamento teóricas e/ou práticas</w:t>
            </w:r>
          </w:p>
        </w:tc>
        <w:tc>
          <w:tcPr>
            <w:tcW w:w="1417" w:type="dxa"/>
            <w:vMerge/>
            <w:vAlign w:val="center"/>
          </w:tcPr>
          <w:p w14:paraId="050A2498" w14:textId="77777777" w:rsidR="009C4C88" w:rsidRPr="001D1E45" w:rsidRDefault="009C4C88" w:rsidP="006A425D">
            <w:pPr>
              <w:tabs>
                <w:tab w:val="left" w:pos="0"/>
                <w:tab w:val="left" w:pos="1134"/>
              </w:tabs>
              <w:jc w:val="center"/>
              <w:rPr>
                <w:sz w:val="18"/>
                <w:szCs w:val="22"/>
              </w:rPr>
            </w:pPr>
          </w:p>
        </w:tc>
        <w:tc>
          <w:tcPr>
            <w:tcW w:w="1560" w:type="dxa"/>
            <w:vMerge/>
            <w:vAlign w:val="center"/>
          </w:tcPr>
          <w:p w14:paraId="712AA120" w14:textId="77777777" w:rsidR="009C4C88" w:rsidRPr="001D1E45" w:rsidRDefault="009C4C88" w:rsidP="006A425D">
            <w:pPr>
              <w:tabs>
                <w:tab w:val="left" w:pos="0"/>
                <w:tab w:val="left" w:pos="1134"/>
              </w:tabs>
              <w:jc w:val="center"/>
              <w:rPr>
                <w:sz w:val="18"/>
                <w:szCs w:val="22"/>
              </w:rPr>
            </w:pPr>
          </w:p>
        </w:tc>
        <w:tc>
          <w:tcPr>
            <w:tcW w:w="4139" w:type="dxa"/>
            <w:vMerge/>
            <w:vAlign w:val="center"/>
          </w:tcPr>
          <w:p w14:paraId="0B743486" w14:textId="77777777" w:rsidR="009C4C88" w:rsidRPr="001D1E45" w:rsidRDefault="009C4C88" w:rsidP="006A425D">
            <w:pPr>
              <w:tabs>
                <w:tab w:val="left" w:pos="0"/>
                <w:tab w:val="left" w:pos="1134"/>
              </w:tabs>
              <w:jc w:val="center"/>
              <w:rPr>
                <w:sz w:val="18"/>
                <w:szCs w:val="22"/>
              </w:rPr>
            </w:pPr>
          </w:p>
        </w:tc>
      </w:tr>
      <w:tr w:rsidR="009C4C88" w:rsidRPr="001D1E45" w14:paraId="2ECD64FC" w14:textId="77777777" w:rsidTr="006A425D">
        <w:trPr>
          <w:trHeight w:val="567"/>
        </w:trPr>
        <w:tc>
          <w:tcPr>
            <w:tcW w:w="3227" w:type="dxa"/>
            <w:vAlign w:val="center"/>
          </w:tcPr>
          <w:p w14:paraId="6B8826F4" w14:textId="77777777" w:rsidR="009C4C88" w:rsidRPr="001D1E45" w:rsidRDefault="009C4C88" w:rsidP="006A425D">
            <w:pPr>
              <w:tabs>
                <w:tab w:val="left" w:pos="0"/>
                <w:tab w:val="left" w:pos="1134"/>
              </w:tabs>
              <w:jc w:val="center"/>
              <w:rPr>
                <w:sz w:val="18"/>
                <w:szCs w:val="22"/>
              </w:rPr>
            </w:pPr>
            <w:r w:rsidRPr="001D1E45">
              <w:rPr>
                <w:sz w:val="18"/>
                <w:szCs w:val="22"/>
              </w:rPr>
              <w:t>Certificados de aproveitamento e qualificação</w:t>
            </w:r>
          </w:p>
        </w:tc>
        <w:tc>
          <w:tcPr>
            <w:tcW w:w="1417" w:type="dxa"/>
            <w:vMerge/>
            <w:vAlign w:val="center"/>
          </w:tcPr>
          <w:p w14:paraId="614B60CA" w14:textId="77777777" w:rsidR="009C4C88" w:rsidRPr="001D1E45" w:rsidRDefault="009C4C88" w:rsidP="006A425D">
            <w:pPr>
              <w:tabs>
                <w:tab w:val="left" w:pos="0"/>
                <w:tab w:val="left" w:pos="1134"/>
              </w:tabs>
              <w:jc w:val="center"/>
              <w:rPr>
                <w:sz w:val="18"/>
                <w:szCs w:val="22"/>
              </w:rPr>
            </w:pPr>
          </w:p>
        </w:tc>
        <w:tc>
          <w:tcPr>
            <w:tcW w:w="1560" w:type="dxa"/>
            <w:vMerge/>
            <w:vAlign w:val="center"/>
          </w:tcPr>
          <w:p w14:paraId="23CD12DB" w14:textId="77777777" w:rsidR="009C4C88" w:rsidRPr="001D1E45" w:rsidRDefault="009C4C88" w:rsidP="006A425D">
            <w:pPr>
              <w:tabs>
                <w:tab w:val="left" w:pos="0"/>
                <w:tab w:val="left" w:pos="1134"/>
              </w:tabs>
              <w:jc w:val="center"/>
              <w:rPr>
                <w:sz w:val="18"/>
                <w:szCs w:val="22"/>
              </w:rPr>
            </w:pPr>
          </w:p>
        </w:tc>
        <w:tc>
          <w:tcPr>
            <w:tcW w:w="4139" w:type="dxa"/>
            <w:vMerge/>
            <w:vAlign w:val="center"/>
          </w:tcPr>
          <w:p w14:paraId="0D591D80" w14:textId="77777777" w:rsidR="009C4C88" w:rsidRPr="001D1E45" w:rsidRDefault="009C4C88" w:rsidP="006A425D">
            <w:pPr>
              <w:tabs>
                <w:tab w:val="left" w:pos="0"/>
                <w:tab w:val="left" w:pos="1134"/>
              </w:tabs>
              <w:jc w:val="center"/>
              <w:rPr>
                <w:sz w:val="18"/>
                <w:szCs w:val="22"/>
              </w:rPr>
            </w:pPr>
          </w:p>
        </w:tc>
      </w:tr>
    </w:tbl>
    <w:p w14:paraId="18A7D4D7" w14:textId="77777777" w:rsidR="009C4C88" w:rsidRDefault="009C4C88" w:rsidP="009C4C88">
      <w:pPr>
        <w:pStyle w:val="Corpodetexto"/>
        <w:tabs>
          <w:tab w:val="left" w:pos="0"/>
          <w:tab w:val="left" w:pos="993"/>
        </w:tabs>
        <w:spacing w:after="0"/>
        <w:rPr>
          <w:b/>
        </w:rPr>
      </w:pPr>
    </w:p>
    <w:p w14:paraId="799D05E8" w14:textId="77777777" w:rsidR="00A2470E" w:rsidRDefault="00A2470E" w:rsidP="009C4C88">
      <w:pPr>
        <w:pStyle w:val="Corpodetexto"/>
        <w:tabs>
          <w:tab w:val="left" w:pos="0"/>
          <w:tab w:val="left" w:pos="993"/>
        </w:tabs>
        <w:spacing w:after="0"/>
        <w:rPr>
          <w:b/>
        </w:rPr>
      </w:pPr>
    </w:p>
    <w:p w14:paraId="441B869C" w14:textId="77777777" w:rsidR="00AC0A5D" w:rsidRDefault="00AC0A5D" w:rsidP="009C4C88">
      <w:pPr>
        <w:pStyle w:val="Corpodetexto"/>
        <w:tabs>
          <w:tab w:val="left" w:pos="0"/>
          <w:tab w:val="left" w:pos="993"/>
        </w:tabs>
        <w:spacing w:after="0"/>
        <w:rPr>
          <w:b/>
        </w:rPr>
      </w:pPr>
    </w:p>
    <w:p w14:paraId="1FC2C07E" w14:textId="77777777" w:rsidR="00AC0A5D" w:rsidRDefault="00AC0A5D" w:rsidP="009C4C88">
      <w:pPr>
        <w:pStyle w:val="Corpodetexto"/>
        <w:tabs>
          <w:tab w:val="left" w:pos="0"/>
          <w:tab w:val="left" w:pos="993"/>
        </w:tabs>
        <w:spacing w:after="0"/>
        <w:rPr>
          <w:b/>
        </w:rPr>
      </w:pPr>
    </w:p>
    <w:p w14:paraId="21ABD801" w14:textId="77777777" w:rsidR="00AC0A5D" w:rsidRDefault="00AC0A5D" w:rsidP="009C4C88">
      <w:pPr>
        <w:pStyle w:val="Corpodetexto"/>
        <w:tabs>
          <w:tab w:val="left" w:pos="0"/>
          <w:tab w:val="left" w:pos="993"/>
        </w:tabs>
        <w:spacing w:after="0"/>
        <w:rPr>
          <w:b/>
        </w:rPr>
      </w:pPr>
    </w:p>
    <w:p w14:paraId="5074D41E" w14:textId="77777777" w:rsidR="00AC0A5D" w:rsidRDefault="00AC0A5D" w:rsidP="009C4C88">
      <w:pPr>
        <w:pStyle w:val="Corpodetexto"/>
        <w:tabs>
          <w:tab w:val="left" w:pos="0"/>
          <w:tab w:val="left" w:pos="993"/>
        </w:tabs>
        <w:spacing w:after="0"/>
        <w:rPr>
          <w:b/>
        </w:rPr>
      </w:pPr>
    </w:p>
    <w:p w14:paraId="1CE9C325" w14:textId="77777777" w:rsidR="00AC0A5D" w:rsidRDefault="00AC0A5D" w:rsidP="009C4C88">
      <w:pPr>
        <w:pStyle w:val="Corpodetexto"/>
        <w:tabs>
          <w:tab w:val="left" w:pos="0"/>
          <w:tab w:val="left" w:pos="993"/>
        </w:tabs>
        <w:spacing w:after="0"/>
        <w:rPr>
          <w:b/>
        </w:rPr>
      </w:pPr>
    </w:p>
    <w:p w14:paraId="6BB3A7F9" w14:textId="77777777" w:rsidR="00AC0A5D" w:rsidRDefault="00AC0A5D" w:rsidP="009C4C88">
      <w:pPr>
        <w:pStyle w:val="Corpodetexto"/>
        <w:tabs>
          <w:tab w:val="left" w:pos="0"/>
          <w:tab w:val="left" w:pos="993"/>
        </w:tabs>
        <w:spacing w:after="0"/>
        <w:rPr>
          <w:b/>
        </w:rPr>
      </w:pPr>
    </w:p>
    <w:p w14:paraId="3B734483" w14:textId="77777777" w:rsidR="00AC0A5D" w:rsidRDefault="00AC0A5D" w:rsidP="009C4C88">
      <w:pPr>
        <w:pStyle w:val="Corpodetexto"/>
        <w:tabs>
          <w:tab w:val="left" w:pos="0"/>
          <w:tab w:val="left" w:pos="993"/>
        </w:tabs>
        <w:spacing w:after="0"/>
        <w:rPr>
          <w:b/>
        </w:rPr>
      </w:pPr>
    </w:p>
    <w:p w14:paraId="471D6BF5" w14:textId="77777777" w:rsidR="00AC0A5D" w:rsidRDefault="00AC0A5D" w:rsidP="009C4C88">
      <w:pPr>
        <w:pStyle w:val="Corpodetexto"/>
        <w:tabs>
          <w:tab w:val="left" w:pos="0"/>
          <w:tab w:val="left" w:pos="993"/>
        </w:tabs>
        <w:spacing w:after="0"/>
        <w:rPr>
          <w:b/>
        </w:rPr>
      </w:pPr>
    </w:p>
    <w:p w14:paraId="17F89244" w14:textId="77777777" w:rsidR="009C4C88" w:rsidRPr="003866BC" w:rsidRDefault="009C4C88" w:rsidP="009C4C88">
      <w:pPr>
        <w:rPr>
          <w:b/>
        </w:rPr>
      </w:pPr>
      <w:r w:rsidRPr="003866BC">
        <w:rPr>
          <w:b/>
        </w:rPr>
        <w:t>6.</w:t>
      </w:r>
      <w:r>
        <w:rPr>
          <w:b/>
        </w:rPr>
        <w:t>6</w:t>
      </w:r>
      <w:r w:rsidRPr="003866BC">
        <w:rPr>
          <w:b/>
        </w:rPr>
        <w:t xml:space="preserve">. Revisões nos documentos do </w:t>
      </w:r>
      <w:r>
        <w:rPr>
          <w:b/>
        </w:rPr>
        <w:t>Sistema de Gestão da Qualidade</w:t>
      </w:r>
    </w:p>
    <w:p w14:paraId="360FED48" w14:textId="77777777" w:rsidR="009C4C88" w:rsidRDefault="009C4C88" w:rsidP="009C4C88">
      <w:pPr>
        <w:jc w:val="both"/>
        <w:rPr>
          <w:color w:val="000000"/>
          <w:sz w:val="20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740"/>
        <w:gridCol w:w="3188"/>
        <w:gridCol w:w="2220"/>
        <w:gridCol w:w="2045"/>
      </w:tblGrid>
      <w:tr w:rsidR="009C4C88" w:rsidRPr="0037212D" w14:paraId="497E1AB7" w14:textId="77777777" w:rsidTr="006A425D">
        <w:trPr>
          <w:trHeight w:val="567"/>
        </w:trPr>
        <w:tc>
          <w:tcPr>
            <w:tcW w:w="1344" w:type="pct"/>
            <w:shd w:val="clear" w:color="auto" w:fill="F2F2F2"/>
            <w:vAlign w:val="center"/>
          </w:tcPr>
          <w:p w14:paraId="1C0EADF0" w14:textId="77777777" w:rsidR="009C4C88" w:rsidRPr="0037212D" w:rsidRDefault="009C4C88" w:rsidP="006A425D">
            <w:pPr>
              <w:jc w:val="center"/>
              <w:rPr>
                <w:b/>
                <w:bCs/>
                <w:sz w:val="18"/>
              </w:rPr>
            </w:pPr>
            <w:bookmarkStart w:id="1" w:name="_Hlk490469668"/>
            <w:r w:rsidRPr="0037212D">
              <w:rPr>
                <w:b/>
                <w:bCs/>
                <w:sz w:val="18"/>
              </w:rPr>
              <w:t>O que faz?</w:t>
            </w:r>
          </w:p>
        </w:tc>
        <w:tc>
          <w:tcPr>
            <w:tcW w:w="1564" w:type="pct"/>
            <w:shd w:val="clear" w:color="auto" w:fill="F2F2F2"/>
            <w:vAlign w:val="center"/>
          </w:tcPr>
          <w:p w14:paraId="7A338E4D" w14:textId="77777777" w:rsidR="009C4C88" w:rsidRPr="0037212D" w:rsidRDefault="009C4C88" w:rsidP="006A425D">
            <w:pPr>
              <w:jc w:val="center"/>
              <w:rPr>
                <w:b/>
                <w:bCs/>
                <w:sz w:val="18"/>
              </w:rPr>
            </w:pPr>
            <w:r w:rsidRPr="0037212D">
              <w:rPr>
                <w:b/>
                <w:bCs/>
                <w:sz w:val="18"/>
              </w:rPr>
              <w:t>Quando faz?</w:t>
            </w:r>
          </w:p>
        </w:tc>
        <w:tc>
          <w:tcPr>
            <w:tcW w:w="1089" w:type="pct"/>
            <w:shd w:val="clear" w:color="auto" w:fill="F2F2F2"/>
            <w:vAlign w:val="center"/>
          </w:tcPr>
          <w:p w14:paraId="26E71011" w14:textId="77777777" w:rsidR="009C4C88" w:rsidRPr="0037212D" w:rsidRDefault="009C4C88" w:rsidP="006A425D">
            <w:pPr>
              <w:jc w:val="center"/>
              <w:rPr>
                <w:b/>
                <w:bCs/>
                <w:sz w:val="18"/>
              </w:rPr>
            </w:pPr>
            <w:r w:rsidRPr="0037212D">
              <w:rPr>
                <w:b/>
                <w:bCs/>
                <w:sz w:val="18"/>
              </w:rPr>
              <w:t>Quem faz?</w:t>
            </w:r>
          </w:p>
        </w:tc>
        <w:tc>
          <w:tcPr>
            <w:tcW w:w="1003" w:type="pct"/>
            <w:shd w:val="clear" w:color="auto" w:fill="F2F2F2"/>
            <w:vAlign w:val="center"/>
          </w:tcPr>
          <w:p w14:paraId="09602BD4" w14:textId="77777777" w:rsidR="009C4C88" w:rsidRPr="0037212D" w:rsidRDefault="009C4C88" w:rsidP="006A425D">
            <w:pPr>
              <w:jc w:val="center"/>
              <w:rPr>
                <w:b/>
                <w:bCs/>
                <w:sz w:val="18"/>
              </w:rPr>
            </w:pPr>
            <w:r w:rsidRPr="0037212D">
              <w:rPr>
                <w:b/>
                <w:bCs/>
                <w:sz w:val="18"/>
              </w:rPr>
              <w:t>Informação documentada</w:t>
            </w:r>
          </w:p>
        </w:tc>
      </w:tr>
      <w:tr w:rsidR="009C4C88" w:rsidRPr="00415645" w14:paraId="1F2979A2" w14:textId="77777777" w:rsidTr="006A425D">
        <w:trPr>
          <w:trHeight w:val="567"/>
        </w:trPr>
        <w:tc>
          <w:tcPr>
            <w:tcW w:w="1344" w:type="pct"/>
            <w:vAlign w:val="center"/>
          </w:tcPr>
          <w:p w14:paraId="05D3A8E3" w14:textId="77777777" w:rsidR="009C4C88" w:rsidRPr="00415645" w:rsidRDefault="009C4C88" w:rsidP="006A425D">
            <w:pPr>
              <w:jc w:val="center"/>
              <w:rPr>
                <w:bCs/>
                <w:sz w:val="18"/>
              </w:rPr>
            </w:pPr>
            <w:r w:rsidRPr="00415645">
              <w:rPr>
                <w:sz w:val="18"/>
              </w:rPr>
              <w:t>Reunião com todas as pessoas diretamente envolvidas para análise, questionamento e esclarecimentos</w:t>
            </w:r>
          </w:p>
        </w:tc>
        <w:tc>
          <w:tcPr>
            <w:tcW w:w="1564" w:type="pct"/>
            <w:vAlign w:val="center"/>
          </w:tcPr>
          <w:p w14:paraId="2402CE1B" w14:textId="77777777" w:rsidR="009C4C88" w:rsidRPr="00415645" w:rsidRDefault="009C4C88" w:rsidP="006A425D">
            <w:pPr>
              <w:jc w:val="center"/>
              <w:rPr>
                <w:bCs/>
                <w:sz w:val="18"/>
              </w:rPr>
            </w:pPr>
            <w:r w:rsidRPr="00415645">
              <w:rPr>
                <w:sz w:val="18"/>
              </w:rPr>
              <w:t xml:space="preserve">Quando ocorrerem revisões significativas de qualquer documento do </w:t>
            </w:r>
            <w:r w:rsidRPr="00415645">
              <w:rPr>
                <w:b/>
                <w:sz w:val="18"/>
              </w:rPr>
              <w:t>Sistema de Gestão</w:t>
            </w:r>
            <w:r>
              <w:rPr>
                <w:b/>
                <w:sz w:val="18"/>
              </w:rPr>
              <w:t xml:space="preserve"> da Qualidade</w:t>
            </w:r>
          </w:p>
        </w:tc>
        <w:tc>
          <w:tcPr>
            <w:tcW w:w="1089" w:type="pct"/>
            <w:vAlign w:val="center"/>
          </w:tcPr>
          <w:p w14:paraId="1AA999C8" w14:textId="77777777" w:rsidR="009C4C88" w:rsidRPr="00415645" w:rsidRDefault="009C4C88" w:rsidP="006A425D">
            <w:pPr>
              <w:jc w:val="center"/>
              <w:rPr>
                <w:bCs/>
                <w:sz w:val="18"/>
              </w:rPr>
            </w:pPr>
            <w:r>
              <w:rPr>
                <w:bCs/>
                <w:sz w:val="18"/>
              </w:rPr>
              <w:t>Gestor do SGQ</w:t>
            </w:r>
            <w:r w:rsidRPr="00415645">
              <w:rPr>
                <w:bCs/>
                <w:sz w:val="18"/>
              </w:rPr>
              <w:t xml:space="preserve"> ou </w:t>
            </w:r>
            <w:r>
              <w:rPr>
                <w:bCs/>
                <w:sz w:val="18"/>
              </w:rPr>
              <w:t>responsável</w:t>
            </w:r>
            <w:r w:rsidRPr="00415645">
              <w:rPr>
                <w:bCs/>
                <w:sz w:val="18"/>
              </w:rPr>
              <w:t xml:space="preserve"> da área</w:t>
            </w:r>
          </w:p>
        </w:tc>
        <w:tc>
          <w:tcPr>
            <w:tcW w:w="1003" w:type="pct"/>
            <w:vAlign w:val="center"/>
          </w:tcPr>
          <w:p w14:paraId="777D5B6E" w14:textId="77777777" w:rsidR="009C4C88" w:rsidRPr="00415645" w:rsidRDefault="009C4C88" w:rsidP="006A425D">
            <w:pPr>
              <w:jc w:val="center"/>
              <w:rPr>
                <w:bCs/>
                <w:sz w:val="18"/>
              </w:rPr>
            </w:pPr>
            <w:r w:rsidRPr="00415645">
              <w:rPr>
                <w:bCs/>
                <w:sz w:val="18"/>
              </w:rPr>
              <w:t>Ata de Reunião ou Lista de Presença</w:t>
            </w:r>
          </w:p>
        </w:tc>
      </w:tr>
      <w:bookmarkEnd w:id="1"/>
    </w:tbl>
    <w:p w14:paraId="152BFA45" w14:textId="77777777" w:rsidR="009C4C88" w:rsidRDefault="009C4C88" w:rsidP="009C4C88">
      <w:pPr>
        <w:tabs>
          <w:tab w:val="left" w:pos="0"/>
        </w:tabs>
        <w:jc w:val="both"/>
        <w:rPr>
          <w:b/>
        </w:rPr>
      </w:pPr>
    </w:p>
    <w:p w14:paraId="532CE84E" w14:textId="77777777" w:rsidR="001D1E45" w:rsidRPr="00BA0A68" w:rsidRDefault="001D1E45" w:rsidP="001D1E45">
      <w:pPr>
        <w:rPr>
          <w:rFonts w:cs="Arial"/>
          <w:b/>
          <w:bCs/>
          <w:szCs w:val="22"/>
        </w:rPr>
      </w:pPr>
      <w:r w:rsidRPr="00BA0A68">
        <w:rPr>
          <w:rFonts w:cs="Arial"/>
          <w:b/>
          <w:bCs/>
          <w:szCs w:val="22"/>
        </w:rPr>
        <w:t>7. INFORMAÇÃO DOCUMENTADA COMPLEMENTAR</w:t>
      </w:r>
    </w:p>
    <w:p w14:paraId="7CD8DDDC" w14:textId="77777777" w:rsidR="001D1E45" w:rsidRPr="00BA0A68" w:rsidRDefault="001D1E45" w:rsidP="001D1E45">
      <w:pPr>
        <w:rPr>
          <w:rFonts w:cs="Arial"/>
        </w:rPr>
      </w:pPr>
    </w:p>
    <w:p w14:paraId="03FED754" w14:textId="27223B9D" w:rsidR="0032181F" w:rsidRDefault="0032181F" w:rsidP="00CA71A1">
      <w:pPr>
        <w:numPr>
          <w:ilvl w:val="0"/>
          <w:numId w:val="20"/>
        </w:numPr>
        <w:jc w:val="both"/>
        <w:rPr>
          <w:rFonts w:cs="Arial"/>
          <w:szCs w:val="22"/>
        </w:rPr>
      </w:pPr>
      <w:r>
        <w:rPr>
          <w:rFonts w:cs="Arial"/>
          <w:szCs w:val="22"/>
        </w:rPr>
        <w:t>Manual de Boas Práticas</w:t>
      </w:r>
    </w:p>
    <w:p w14:paraId="230BE57A" w14:textId="77777777" w:rsidR="001D1E45" w:rsidRPr="00BA0A68" w:rsidRDefault="001D1E45" w:rsidP="001D1E45">
      <w:pPr>
        <w:rPr>
          <w:rFonts w:cs="Arial"/>
          <w:b/>
          <w:bCs/>
          <w:szCs w:val="22"/>
        </w:rPr>
      </w:pPr>
    </w:p>
    <w:p w14:paraId="1A6F33EB" w14:textId="77777777" w:rsidR="001D1E45" w:rsidRPr="00BA0A68" w:rsidRDefault="001D1E45" w:rsidP="001D1E45">
      <w:pPr>
        <w:rPr>
          <w:rFonts w:cs="Arial"/>
          <w:b/>
          <w:bCs/>
          <w:szCs w:val="22"/>
        </w:rPr>
      </w:pPr>
      <w:r w:rsidRPr="00BA0A68">
        <w:rPr>
          <w:rFonts w:cs="Arial"/>
          <w:b/>
          <w:bCs/>
          <w:szCs w:val="22"/>
        </w:rPr>
        <w:t>8. INFORMAÇÃO DOCUMENTADA RETIDA NO PROCESSO</w:t>
      </w:r>
    </w:p>
    <w:p w14:paraId="3727737F" w14:textId="77777777" w:rsidR="001D1E45" w:rsidRPr="00BA0A68" w:rsidRDefault="001D1E45" w:rsidP="001D1E45">
      <w:pPr>
        <w:tabs>
          <w:tab w:val="left" w:pos="10350"/>
        </w:tabs>
        <w:ind w:right="261"/>
        <w:jc w:val="both"/>
        <w:rPr>
          <w:rFonts w:cs="Arial"/>
          <w:b/>
        </w:rPr>
      </w:pPr>
    </w:p>
    <w:p w14:paraId="7F86A0A8" w14:textId="77777777" w:rsidR="001D1E45" w:rsidRPr="00E31129" w:rsidRDefault="001D1E45" w:rsidP="001D1E45">
      <w:pPr>
        <w:numPr>
          <w:ilvl w:val="0"/>
          <w:numId w:val="21"/>
        </w:numPr>
        <w:rPr>
          <w:rFonts w:cs="Arial"/>
        </w:rPr>
      </w:pPr>
      <w:r w:rsidRPr="00E31129">
        <w:rPr>
          <w:rFonts w:cs="Arial"/>
          <w:szCs w:val="22"/>
        </w:rPr>
        <w:t>Certificado de Capacitação Profissional</w:t>
      </w:r>
    </w:p>
    <w:p w14:paraId="6ACE3ED8" w14:textId="77777777" w:rsidR="001D1E45" w:rsidRPr="00E31129" w:rsidRDefault="00DE3D32" w:rsidP="001D1E45">
      <w:pPr>
        <w:pStyle w:val="PargrafodaLista"/>
        <w:numPr>
          <w:ilvl w:val="0"/>
          <w:numId w:val="21"/>
        </w:numPr>
        <w:tabs>
          <w:tab w:val="left" w:pos="10350"/>
        </w:tabs>
        <w:ind w:right="261"/>
        <w:contextualSpacing/>
        <w:jc w:val="both"/>
        <w:rPr>
          <w:rFonts w:cs="Arial"/>
          <w:snapToGrid w:val="0"/>
          <w:color w:val="000000"/>
        </w:rPr>
      </w:pPr>
      <w:r>
        <w:rPr>
          <w:rFonts w:cs="Arial"/>
          <w:snapToGrid w:val="0"/>
          <w:color w:val="000000"/>
        </w:rPr>
        <w:t>Ficha de Registro de Empregados</w:t>
      </w:r>
    </w:p>
    <w:p w14:paraId="060CC09B" w14:textId="77777777" w:rsidR="00853488" w:rsidRPr="00E31129" w:rsidRDefault="00853488" w:rsidP="001D1E45">
      <w:pPr>
        <w:pStyle w:val="PargrafodaLista"/>
        <w:numPr>
          <w:ilvl w:val="0"/>
          <w:numId w:val="21"/>
        </w:numPr>
        <w:tabs>
          <w:tab w:val="left" w:pos="10350"/>
        </w:tabs>
        <w:ind w:right="261"/>
        <w:contextualSpacing/>
        <w:jc w:val="both"/>
        <w:rPr>
          <w:rFonts w:cs="Arial"/>
          <w:snapToGrid w:val="0"/>
          <w:color w:val="000000"/>
        </w:rPr>
      </w:pPr>
      <w:r w:rsidRPr="00E31129">
        <w:rPr>
          <w:rFonts w:cs="Arial"/>
          <w:szCs w:val="22"/>
        </w:rPr>
        <w:t xml:space="preserve">Lista de Presença </w:t>
      </w:r>
    </w:p>
    <w:p w14:paraId="49480B0E" w14:textId="77777777" w:rsidR="00DE3D32" w:rsidRPr="00E31129" w:rsidRDefault="00DE3D32" w:rsidP="00C10028">
      <w:pPr>
        <w:pStyle w:val="PargrafodaLista"/>
        <w:tabs>
          <w:tab w:val="left" w:pos="10350"/>
        </w:tabs>
        <w:ind w:left="644" w:right="261"/>
        <w:contextualSpacing/>
        <w:jc w:val="both"/>
        <w:rPr>
          <w:rFonts w:cs="Arial"/>
          <w:snapToGrid w:val="0"/>
          <w:color w:val="000000"/>
        </w:rPr>
      </w:pPr>
    </w:p>
    <w:p w14:paraId="6BDCE27D" w14:textId="77777777" w:rsidR="001D1E45" w:rsidRDefault="001D1E45" w:rsidP="009C4C88">
      <w:pPr>
        <w:tabs>
          <w:tab w:val="left" w:pos="0"/>
        </w:tabs>
        <w:jc w:val="both"/>
        <w:rPr>
          <w:b/>
        </w:rPr>
      </w:pPr>
    </w:p>
    <w:p w14:paraId="13E9BD6A" w14:textId="77777777" w:rsidR="00551728" w:rsidRDefault="00551728">
      <w:pPr>
        <w:tabs>
          <w:tab w:val="left" w:pos="0"/>
        </w:tabs>
        <w:jc w:val="both"/>
        <w:rPr>
          <w:b/>
          <w:color w:val="000000"/>
          <w:sz w:val="20"/>
        </w:rPr>
      </w:pPr>
    </w:p>
    <w:p w14:paraId="0914437C" w14:textId="77777777" w:rsidR="00326D9E" w:rsidRPr="00433C9B" w:rsidRDefault="00326D9E" w:rsidP="00326D9E"/>
    <w:sectPr w:rsidR="00326D9E" w:rsidRPr="00433C9B" w:rsidSect="002D72B8">
      <w:headerReference w:type="default" r:id="rId8"/>
      <w:footerReference w:type="default" r:id="rId9"/>
      <w:headerReference w:type="first" r:id="rId10"/>
      <w:footerReference w:type="first" r:id="rId11"/>
      <w:footnotePr>
        <w:pos w:val="beneathText"/>
      </w:footnotePr>
      <w:pgSz w:w="11905" w:h="16837"/>
      <w:pgMar w:top="1134" w:right="851" w:bottom="992" w:left="851" w:header="737" w:footer="17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E71F8E4" w14:textId="77777777" w:rsidR="00B04582" w:rsidRDefault="00B04582">
      <w:r>
        <w:separator/>
      </w:r>
    </w:p>
  </w:endnote>
  <w:endnote w:type="continuationSeparator" w:id="0">
    <w:p w14:paraId="4C6BDB01" w14:textId="77777777" w:rsidR="00B04582" w:rsidRDefault="00B045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6CEA0C3" w14:textId="77777777" w:rsidR="008E079F" w:rsidRDefault="008E079F">
    <w:pPr>
      <w:pStyle w:val="Rodap"/>
    </w:pPr>
    <w: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jc w:val="center"/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Look w:val="01E0" w:firstRow="1" w:lastRow="1" w:firstColumn="1" w:lastColumn="1" w:noHBand="0" w:noVBand="0"/>
    </w:tblPr>
    <w:tblGrid>
      <w:gridCol w:w="4360"/>
      <w:gridCol w:w="5491"/>
    </w:tblGrid>
    <w:tr w:rsidR="008E079F" w14:paraId="2D95152F" w14:textId="77777777" w:rsidTr="0001421C">
      <w:trPr>
        <w:cantSplit/>
        <w:trHeight w:val="310"/>
        <w:tblCellSpacing w:w="20" w:type="dxa"/>
        <w:jc w:val="center"/>
      </w:trPr>
      <w:tc>
        <w:tcPr>
          <w:tcW w:w="4300" w:type="dxa"/>
          <w:shd w:val="clear" w:color="auto" w:fill="E0E0E0"/>
        </w:tcPr>
        <w:p w14:paraId="783F0176" w14:textId="5A321859" w:rsidR="008E079F" w:rsidRDefault="0001421C" w:rsidP="002D102B">
          <w:pPr>
            <w:jc w:val="center"/>
            <w:rPr>
              <w:rFonts w:cs="Arial"/>
              <w:b/>
              <w:sz w:val="18"/>
              <w:szCs w:val="18"/>
            </w:rPr>
          </w:pPr>
          <w:r>
            <w:rPr>
              <w:rFonts w:cs="Arial"/>
              <w:b/>
              <w:sz w:val="18"/>
              <w:szCs w:val="18"/>
            </w:rPr>
            <w:t>Elab</w:t>
          </w:r>
          <w:r w:rsidR="00317C7A">
            <w:rPr>
              <w:rFonts w:cs="Arial"/>
              <w:b/>
              <w:sz w:val="18"/>
              <w:szCs w:val="18"/>
            </w:rPr>
            <w:t xml:space="preserve">oração – </w:t>
          </w:r>
          <w:r w:rsidR="00B00695">
            <w:rPr>
              <w:rFonts w:cs="Arial"/>
              <w:b/>
              <w:sz w:val="18"/>
              <w:szCs w:val="18"/>
            </w:rPr>
            <w:t>Responsável Técnica</w:t>
          </w:r>
        </w:p>
      </w:tc>
      <w:tc>
        <w:tcPr>
          <w:tcW w:w="5431" w:type="dxa"/>
          <w:shd w:val="clear" w:color="auto" w:fill="E0E0E0"/>
        </w:tcPr>
        <w:p w14:paraId="24280002" w14:textId="3EE3A6BE" w:rsidR="008E079F" w:rsidRDefault="008E079F" w:rsidP="002D102B">
          <w:pPr>
            <w:jc w:val="center"/>
            <w:rPr>
              <w:rFonts w:cs="Arial"/>
              <w:b/>
              <w:sz w:val="18"/>
              <w:szCs w:val="18"/>
            </w:rPr>
          </w:pPr>
          <w:r>
            <w:rPr>
              <w:rFonts w:cs="Arial"/>
              <w:b/>
              <w:sz w:val="18"/>
              <w:szCs w:val="18"/>
            </w:rPr>
            <w:t xml:space="preserve">Aprovação – </w:t>
          </w:r>
          <w:r w:rsidR="00B00695">
            <w:rPr>
              <w:rFonts w:cs="Arial"/>
              <w:b/>
              <w:sz w:val="18"/>
              <w:szCs w:val="18"/>
            </w:rPr>
            <w:t>Diretoria</w:t>
          </w:r>
        </w:p>
      </w:tc>
    </w:tr>
    <w:tr w:rsidR="00FE3AAC" w14:paraId="58929564" w14:textId="77777777" w:rsidTr="0001421C">
      <w:trPr>
        <w:trHeight w:val="279"/>
        <w:tblCellSpacing w:w="20" w:type="dxa"/>
        <w:jc w:val="center"/>
      </w:trPr>
      <w:tc>
        <w:tcPr>
          <w:tcW w:w="4300" w:type="dxa"/>
        </w:tcPr>
        <w:p w14:paraId="4B5A785A" w14:textId="12C9A735" w:rsidR="00FE3AAC" w:rsidRPr="0032181F" w:rsidRDefault="00B00695" w:rsidP="002D102B">
          <w:pPr>
            <w:jc w:val="center"/>
            <w:rPr>
              <w:rFonts w:cs="Arial"/>
              <w:b/>
              <w:bCs/>
              <w:sz w:val="18"/>
              <w:szCs w:val="18"/>
            </w:rPr>
          </w:pPr>
          <w:r>
            <w:rPr>
              <w:rFonts w:cs="Arial"/>
              <w:b/>
              <w:bCs/>
              <w:sz w:val="18"/>
              <w:szCs w:val="18"/>
            </w:rPr>
            <w:t>Gislaine Rodrigues Carlos Ramos</w:t>
          </w:r>
        </w:p>
      </w:tc>
      <w:tc>
        <w:tcPr>
          <w:tcW w:w="5431" w:type="dxa"/>
        </w:tcPr>
        <w:p w14:paraId="68C7EB16" w14:textId="12318379" w:rsidR="00FE3AAC" w:rsidRPr="00B00695" w:rsidRDefault="00B00695" w:rsidP="002D102B">
          <w:pPr>
            <w:jc w:val="center"/>
            <w:rPr>
              <w:rFonts w:cs="Arial"/>
              <w:b/>
              <w:bCs/>
              <w:sz w:val="18"/>
              <w:szCs w:val="18"/>
            </w:rPr>
          </w:pPr>
          <w:r w:rsidRPr="00B00695">
            <w:rPr>
              <w:rFonts w:cs="Arial"/>
              <w:b/>
              <w:bCs/>
              <w:sz w:val="18"/>
              <w:szCs w:val="18"/>
            </w:rPr>
            <w:t xml:space="preserve">Leandro de Santana </w:t>
          </w:r>
          <w:proofErr w:type="spellStart"/>
          <w:r w:rsidRPr="00B00695">
            <w:rPr>
              <w:rFonts w:cs="Arial"/>
              <w:b/>
              <w:bCs/>
              <w:sz w:val="18"/>
              <w:szCs w:val="18"/>
            </w:rPr>
            <w:t>Silverio</w:t>
          </w:r>
          <w:proofErr w:type="spellEnd"/>
        </w:p>
      </w:tc>
    </w:tr>
  </w:tbl>
  <w:p w14:paraId="0A79F479" w14:textId="77777777" w:rsidR="008E079F" w:rsidRDefault="008E079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200055F" w14:textId="77777777" w:rsidR="00B04582" w:rsidRDefault="00B04582">
      <w:r>
        <w:separator/>
      </w:r>
    </w:p>
  </w:footnote>
  <w:footnote w:type="continuationSeparator" w:id="0">
    <w:p w14:paraId="2B4609B8" w14:textId="77777777" w:rsidR="00B04582" w:rsidRDefault="00B0458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19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55"/>
      <w:gridCol w:w="5812"/>
      <w:gridCol w:w="1134"/>
      <w:gridCol w:w="1189"/>
    </w:tblGrid>
    <w:tr w:rsidR="006279CB" w14:paraId="7635C345" w14:textId="77777777" w:rsidTr="006A425D">
      <w:trPr>
        <w:cantSplit/>
        <w:trHeight w:hRule="exact" w:val="624"/>
      </w:trPr>
      <w:tc>
        <w:tcPr>
          <w:tcW w:w="2055" w:type="dxa"/>
          <w:vMerge w:val="restart"/>
          <w:vAlign w:val="center"/>
        </w:tcPr>
        <w:p w14:paraId="07633091" w14:textId="0AF577B1" w:rsidR="006279CB" w:rsidRDefault="00B00695" w:rsidP="006A425D">
          <w:pPr>
            <w:pStyle w:val="Cabealho"/>
            <w:jc w:val="center"/>
            <w:rPr>
              <w:b/>
              <w:color w:val="0000FF"/>
            </w:rPr>
          </w:pPr>
          <w:r w:rsidRPr="00D34F17">
            <w:rPr>
              <w:noProof/>
            </w:rPr>
            <w:drawing>
              <wp:inline distT="0" distB="0" distL="0" distR="0" wp14:anchorId="05FD7A40" wp14:editId="6847AA06">
                <wp:extent cx="1195728" cy="352425"/>
                <wp:effectExtent l="0" t="0" r="4445" b="0"/>
                <wp:docPr id="390486865" name="Imagem 390486865" descr="Interface gráfica do usuário, Aplicativo&#10;&#10;Descrição gerada automa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1" descr="Interface gráfica do usuário, Aplicativo&#10;&#10;Descrição gerada automaticament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-352" t="41451" r="51846" b="3069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96114" cy="35253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812" w:type="dxa"/>
          <w:vAlign w:val="center"/>
        </w:tcPr>
        <w:p w14:paraId="034AF0D0" w14:textId="77777777" w:rsidR="006279CB" w:rsidRDefault="006279CB" w:rsidP="006A425D">
          <w:pPr>
            <w:pStyle w:val="Cabealho"/>
            <w:jc w:val="center"/>
            <w:rPr>
              <w:b/>
              <w:sz w:val="26"/>
            </w:rPr>
          </w:pPr>
          <w:r w:rsidRPr="006279CB">
            <w:rPr>
              <w:b/>
              <w:sz w:val="24"/>
            </w:rPr>
            <w:t>PROCEDIMENTO</w:t>
          </w:r>
        </w:p>
      </w:tc>
      <w:tc>
        <w:tcPr>
          <w:tcW w:w="2323" w:type="dxa"/>
          <w:gridSpan w:val="2"/>
          <w:vAlign w:val="center"/>
        </w:tcPr>
        <w:p w14:paraId="6D050FA3" w14:textId="77777777" w:rsidR="006279CB" w:rsidRDefault="006279CB" w:rsidP="006A425D">
          <w:pPr>
            <w:pStyle w:val="Cabealho"/>
            <w:jc w:val="center"/>
            <w:rPr>
              <w:b/>
              <w:sz w:val="26"/>
            </w:rPr>
          </w:pPr>
          <w:r w:rsidRPr="006279CB">
            <w:rPr>
              <w:b/>
              <w:sz w:val="20"/>
            </w:rPr>
            <w:t>PR</w:t>
          </w:r>
          <w:r>
            <w:rPr>
              <w:b/>
              <w:sz w:val="20"/>
            </w:rPr>
            <w:t xml:space="preserve"> 003</w:t>
          </w:r>
        </w:p>
      </w:tc>
    </w:tr>
    <w:tr w:rsidR="006279CB" w14:paraId="0B310F51" w14:textId="77777777" w:rsidTr="006A425D">
      <w:trPr>
        <w:cantSplit/>
        <w:trHeight w:hRule="exact" w:val="624"/>
      </w:trPr>
      <w:tc>
        <w:tcPr>
          <w:tcW w:w="2055" w:type="dxa"/>
          <w:vMerge/>
          <w:vAlign w:val="center"/>
        </w:tcPr>
        <w:p w14:paraId="079123EF" w14:textId="77777777" w:rsidR="006279CB" w:rsidRDefault="006279CB" w:rsidP="006A425D">
          <w:pPr>
            <w:pStyle w:val="Cabealho"/>
            <w:jc w:val="center"/>
          </w:pPr>
        </w:p>
      </w:tc>
      <w:tc>
        <w:tcPr>
          <w:tcW w:w="5812" w:type="dxa"/>
          <w:vAlign w:val="center"/>
        </w:tcPr>
        <w:p w14:paraId="661C30A8" w14:textId="64E450B4" w:rsidR="006279CB" w:rsidRDefault="006279CB" w:rsidP="006A425D">
          <w:pPr>
            <w:pStyle w:val="Cabealho"/>
            <w:jc w:val="center"/>
            <w:rPr>
              <w:b/>
              <w:sz w:val="26"/>
            </w:rPr>
          </w:pPr>
          <w:r w:rsidRPr="006279CB">
            <w:rPr>
              <w:b/>
            </w:rPr>
            <w:t>Gestão de Pessoas</w:t>
          </w:r>
          <w:r w:rsidR="0032181F">
            <w:rPr>
              <w:b/>
            </w:rPr>
            <w:t xml:space="preserve"> e treinamentos</w:t>
          </w:r>
        </w:p>
      </w:tc>
      <w:tc>
        <w:tcPr>
          <w:tcW w:w="1134" w:type="dxa"/>
          <w:vAlign w:val="center"/>
        </w:tcPr>
        <w:p w14:paraId="62839D02" w14:textId="77777777" w:rsidR="006279CB" w:rsidRPr="006279CB" w:rsidRDefault="006279CB" w:rsidP="00317C7A">
          <w:pPr>
            <w:jc w:val="center"/>
            <w:rPr>
              <w:sz w:val="16"/>
              <w:szCs w:val="16"/>
            </w:rPr>
          </w:pPr>
          <w:r w:rsidRPr="006279CB">
            <w:rPr>
              <w:sz w:val="16"/>
              <w:szCs w:val="16"/>
            </w:rPr>
            <w:t>Revisão: 0</w:t>
          </w:r>
          <w:r w:rsidR="001658ED">
            <w:rPr>
              <w:sz w:val="16"/>
              <w:szCs w:val="16"/>
            </w:rPr>
            <w:t>2</w:t>
          </w:r>
        </w:p>
      </w:tc>
      <w:tc>
        <w:tcPr>
          <w:tcW w:w="1189" w:type="dxa"/>
          <w:vAlign w:val="center"/>
        </w:tcPr>
        <w:p w14:paraId="6E2B38DB" w14:textId="77777777" w:rsidR="006279CB" w:rsidRPr="006279CB" w:rsidRDefault="006279CB" w:rsidP="006A425D">
          <w:pPr>
            <w:jc w:val="center"/>
            <w:rPr>
              <w:sz w:val="16"/>
              <w:szCs w:val="16"/>
            </w:rPr>
          </w:pPr>
          <w:r w:rsidRPr="006279CB">
            <w:rPr>
              <w:sz w:val="16"/>
              <w:szCs w:val="16"/>
            </w:rPr>
            <w:t xml:space="preserve">Página </w:t>
          </w:r>
          <w:r w:rsidRPr="006279CB">
            <w:rPr>
              <w:sz w:val="16"/>
              <w:szCs w:val="16"/>
            </w:rPr>
            <w:fldChar w:fldCharType="begin"/>
          </w:r>
          <w:r w:rsidRPr="006279CB">
            <w:rPr>
              <w:sz w:val="16"/>
              <w:szCs w:val="16"/>
            </w:rPr>
            <w:instrText xml:space="preserve"> PAGE </w:instrText>
          </w:r>
          <w:r w:rsidRPr="006279CB">
            <w:rPr>
              <w:sz w:val="16"/>
              <w:szCs w:val="16"/>
            </w:rPr>
            <w:fldChar w:fldCharType="separate"/>
          </w:r>
          <w:r w:rsidR="002C50CB">
            <w:rPr>
              <w:noProof/>
              <w:sz w:val="16"/>
              <w:szCs w:val="16"/>
            </w:rPr>
            <w:t>4</w:t>
          </w:r>
          <w:r w:rsidRPr="006279CB">
            <w:rPr>
              <w:sz w:val="16"/>
              <w:szCs w:val="16"/>
            </w:rPr>
            <w:fldChar w:fldCharType="end"/>
          </w:r>
          <w:r w:rsidRPr="006279CB">
            <w:rPr>
              <w:sz w:val="16"/>
              <w:szCs w:val="16"/>
            </w:rPr>
            <w:t xml:space="preserve"> de </w:t>
          </w:r>
          <w:r w:rsidRPr="006279CB">
            <w:rPr>
              <w:sz w:val="16"/>
              <w:szCs w:val="16"/>
            </w:rPr>
            <w:fldChar w:fldCharType="begin"/>
          </w:r>
          <w:r w:rsidRPr="006279CB">
            <w:rPr>
              <w:sz w:val="16"/>
              <w:szCs w:val="16"/>
            </w:rPr>
            <w:instrText xml:space="preserve"> NUMPAGES </w:instrText>
          </w:r>
          <w:r w:rsidRPr="006279CB">
            <w:rPr>
              <w:sz w:val="16"/>
              <w:szCs w:val="16"/>
            </w:rPr>
            <w:fldChar w:fldCharType="separate"/>
          </w:r>
          <w:r w:rsidR="002C50CB">
            <w:rPr>
              <w:noProof/>
              <w:sz w:val="16"/>
              <w:szCs w:val="16"/>
            </w:rPr>
            <w:t>4</w:t>
          </w:r>
          <w:r w:rsidRPr="006279CB">
            <w:rPr>
              <w:sz w:val="16"/>
              <w:szCs w:val="16"/>
            </w:rPr>
            <w:fldChar w:fldCharType="end"/>
          </w:r>
        </w:p>
      </w:tc>
    </w:tr>
  </w:tbl>
  <w:p w14:paraId="74253D50" w14:textId="77777777" w:rsidR="008E079F" w:rsidRDefault="008E079F">
    <w:pPr>
      <w:pStyle w:val="Cabealho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19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55"/>
      <w:gridCol w:w="5812"/>
      <w:gridCol w:w="1134"/>
      <w:gridCol w:w="1189"/>
    </w:tblGrid>
    <w:tr w:rsidR="00336F91" w14:paraId="23D09117" w14:textId="77777777" w:rsidTr="00841721">
      <w:trPr>
        <w:cantSplit/>
        <w:trHeight w:hRule="exact" w:val="624"/>
      </w:trPr>
      <w:tc>
        <w:tcPr>
          <w:tcW w:w="2055" w:type="dxa"/>
          <w:vMerge w:val="restart"/>
          <w:vAlign w:val="center"/>
        </w:tcPr>
        <w:p w14:paraId="4EE11314" w14:textId="16BDE3D6" w:rsidR="00336F91" w:rsidRDefault="00B00695" w:rsidP="00841721">
          <w:pPr>
            <w:pStyle w:val="Cabealho"/>
            <w:jc w:val="center"/>
            <w:rPr>
              <w:b/>
              <w:color w:val="0000FF"/>
            </w:rPr>
          </w:pPr>
          <w:r w:rsidRPr="00D34F17">
            <w:rPr>
              <w:noProof/>
            </w:rPr>
            <w:drawing>
              <wp:inline distT="0" distB="0" distL="0" distR="0" wp14:anchorId="265438A0" wp14:editId="21E275E6">
                <wp:extent cx="1195728" cy="352425"/>
                <wp:effectExtent l="0" t="0" r="4445" b="0"/>
                <wp:docPr id="1594183863" name="Imagem 1" descr="Interface gráfica do usuário, Aplicativo&#10;&#10;Descrição gerada automa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1" descr="Interface gráfica do usuário, Aplicativo&#10;&#10;Descrição gerada automaticament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-352" t="41451" r="51846" b="3069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96114" cy="35253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812" w:type="dxa"/>
          <w:vAlign w:val="center"/>
        </w:tcPr>
        <w:p w14:paraId="2BA5BBFC" w14:textId="77777777" w:rsidR="00336F91" w:rsidRDefault="00336F91" w:rsidP="00841721">
          <w:pPr>
            <w:pStyle w:val="Cabealho"/>
            <w:jc w:val="center"/>
            <w:rPr>
              <w:b/>
              <w:sz w:val="26"/>
            </w:rPr>
          </w:pPr>
          <w:r w:rsidRPr="006279CB">
            <w:rPr>
              <w:b/>
              <w:sz w:val="24"/>
            </w:rPr>
            <w:t>PROCEDIMENTO</w:t>
          </w:r>
        </w:p>
      </w:tc>
      <w:tc>
        <w:tcPr>
          <w:tcW w:w="2323" w:type="dxa"/>
          <w:gridSpan w:val="2"/>
          <w:vAlign w:val="center"/>
        </w:tcPr>
        <w:p w14:paraId="10298499" w14:textId="77777777" w:rsidR="00336F91" w:rsidRDefault="00336F91" w:rsidP="006279CB">
          <w:pPr>
            <w:pStyle w:val="Cabealho"/>
            <w:jc w:val="center"/>
            <w:rPr>
              <w:b/>
              <w:sz w:val="26"/>
            </w:rPr>
          </w:pPr>
          <w:r w:rsidRPr="006279CB">
            <w:rPr>
              <w:b/>
              <w:sz w:val="20"/>
            </w:rPr>
            <w:t>P</w:t>
          </w:r>
          <w:r w:rsidR="00FE3AAC" w:rsidRPr="006279CB">
            <w:rPr>
              <w:b/>
              <w:sz w:val="20"/>
            </w:rPr>
            <w:t>R</w:t>
          </w:r>
          <w:r w:rsidR="006279CB">
            <w:rPr>
              <w:b/>
              <w:sz w:val="20"/>
            </w:rPr>
            <w:t xml:space="preserve"> 003</w:t>
          </w:r>
        </w:p>
      </w:tc>
    </w:tr>
    <w:tr w:rsidR="00336F91" w14:paraId="54F31DD9" w14:textId="77777777" w:rsidTr="00841721">
      <w:trPr>
        <w:cantSplit/>
        <w:trHeight w:hRule="exact" w:val="624"/>
      </w:trPr>
      <w:tc>
        <w:tcPr>
          <w:tcW w:w="2055" w:type="dxa"/>
          <w:vMerge/>
          <w:vAlign w:val="center"/>
        </w:tcPr>
        <w:p w14:paraId="135AD8FA" w14:textId="77777777" w:rsidR="00336F91" w:rsidRDefault="00336F91" w:rsidP="00841721">
          <w:pPr>
            <w:pStyle w:val="Cabealho"/>
            <w:jc w:val="center"/>
          </w:pPr>
        </w:p>
      </w:tc>
      <w:tc>
        <w:tcPr>
          <w:tcW w:w="5812" w:type="dxa"/>
          <w:vAlign w:val="center"/>
        </w:tcPr>
        <w:p w14:paraId="1F42BC73" w14:textId="19546C3F" w:rsidR="00336F91" w:rsidRDefault="00336F91" w:rsidP="00841721">
          <w:pPr>
            <w:pStyle w:val="Cabealho"/>
            <w:jc w:val="center"/>
            <w:rPr>
              <w:b/>
              <w:sz w:val="26"/>
            </w:rPr>
          </w:pPr>
          <w:r w:rsidRPr="006279CB">
            <w:rPr>
              <w:b/>
            </w:rPr>
            <w:t>Gestão de Pessoas</w:t>
          </w:r>
          <w:r w:rsidR="0032181F">
            <w:rPr>
              <w:b/>
            </w:rPr>
            <w:t xml:space="preserve"> e Treinamentos</w:t>
          </w:r>
        </w:p>
      </w:tc>
      <w:tc>
        <w:tcPr>
          <w:tcW w:w="1134" w:type="dxa"/>
          <w:vAlign w:val="center"/>
        </w:tcPr>
        <w:p w14:paraId="5E444225" w14:textId="65BEAFD8" w:rsidR="00336F91" w:rsidRPr="006279CB" w:rsidRDefault="00336F91" w:rsidP="00FC64F2">
          <w:pPr>
            <w:jc w:val="center"/>
            <w:rPr>
              <w:sz w:val="16"/>
              <w:szCs w:val="16"/>
            </w:rPr>
          </w:pPr>
          <w:r w:rsidRPr="006279CB">
            <w:rPr>
              <w:sz w:val="16"/>
              <w:szCs w:val="16"/>
            </w:rPr>
            <w:t>Revisão: 0</w:t>
          </w:r>
          <w:r w:rsidR="00181472">
            <w:rPr>
              <w:sz w:val="16"/>
              <w:szCs w:val="16"/>
            </w:rPr>
            <w:t>0</w:t>
          </w:r>
        </w:p>
      </w:tc>
      <w:tc>
        <w:tcPr>
          <w:tcW w:w="1189" w:type="dxa"/>
          <w:vAlign w:val="center"/>
        </w:tcPr>
        <w:p w14:paraId="7BAA7262" w14:textId="77777777" w:rsidR="00336F91" w:rsidRPr="006279CB" w:rsidRDefault="00336F91" w:rsidP="00841721">
          <w:pPr>
            <w:jc w:val="center"/>
            <w:rPr>
              <w:sz w:val="16"/>
              <w:szCs w:val="16"/>
            </w:rPr>
          </w:pPr>
          <w:r w:rsidRPr="006279CB">
            <w:rPr>
              <w:sz w:val="16"/>
              <w:szCs w:val="16"/>
            </w:rPr>
            <w:t xml:space="preserve">Página </w:t>
          </w:r>
          <w:r w:rsidRPr="006279CB">
            <w:rPr>
              <w:sz w:val="16"/>
              <w:szCs w:val="16"/>
            </w:rPr>
            <w:fldChar w:fldCharType="begin"/>
          </w:r>
          <w:r w:rsidRPr="006279CB">
            <w:rPr>
              <w:sz w:val="16"/>
              <w:szCs w:val="16"/>
            </w:rPr>
            <w:instrText xml:space="preserve"> PAGE </w:instrText>
          </w:r>
          <w:r w:rsidRPr="006279CB">
            <w:rPr>
              <w:sz w:val="16"/>
              <w:szCs w:val="16"/>
            </w:rPr>
            <w:fldChar w:fldCharType="separate"/>
          </w:r>
          <w:r w:rsidR="002C50CB">
            <w:rPr>
              <w:noProof/>
              <w:sz w:val="16"/>
              <w:szCs w:val="16"/>
            </w:rPr>
            <w:t>1</w:t>
          </w:r>
          <w:r w:rsidRPr="006279CB">
            <w:rPr>
              <w:sz w:val="16"/>
              <w:szCs w:val="16"/>
            </w:rPr>
            <w:fldChar w:fldCharType="end"/>
          </w:r>
          <w:r w:rsidRPr="006279CB">
            <w:rPr>
              <w:sz w:val="16"/>
              <w:szCs w:val="16"/>
            </w:rPr>
            <w:t xml:space="preserve"> de </w:t>
          </w:r>
          <w:r w:rsidRPr="006279CB">
            <w:rPr>
              <w:sz w:val="16"/>
              <w:szCs w:val="16"/>
            </w:rPr>
            <w:fldChar w:fldCharType="begin"/>
          </w:r>
          <w:r w:rsidRPr="006279CB">
            <w:rPr>
              <w:sz w:val="16"/>
              <w:szCs w:val="16"/>
            </w:rPr>
            <w:instrText xml:space="preserve"> NUMPAGES </w:instrText>
          </w:r>
          <w:r w:rsidRPr="006279CB">
            <w:rPr>
              <w:sz w:val="16"/>
              <w:szCs w:val="16"/>
            </w:rPr>
            <w:fldChar w:fldCharType="separate"/>
          </w:r>
          <w:r w:rsidR="002C50CB">
            <w:rPr>
              <w:noProof/>
              <w:sz w:val="16"/>
              <w:szCs w:val="16"/>
            </w:rPr>
            <w:t>4</w:t>
          </w:r>
          <w:r w:rsidRPr="006279CB">
            <w:rPr>
              <w:sz w:val="16"/>
              <w:szCs w:val="16"/>
            </w:rPr>
            <w:fldChar w:fldCharType="end"/>
          </w:r>
        </w:p>
      </w:tc>
    </w:tr>
  </w:tbl>
  <w:p w14:paraId="0DCCFE9A" w14:textId="77777777" w:rsidR="008E079F" w:rsidRDefault="008E079F">
    <w:pPr>
      <w:pStyle w:val="Cabealh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singleLevel"/>
    <w:tmpl w:val="00000001"/>
    <w:name w:val="WW8Num1"/>
    <w:lvl w:ilvl="0">
      <w:start w:val="5"/>
      <w:numFmt w:val="decimal"/>
      <w:lvlText w:val="%1."/>
      <w:lvlJc w:val="left"/>
      <w:pPr>
        <w:tabs>
          <w:tab w:val="num" w:pos="720"/>
        </w:tabs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lowerLetter"/>
      <w:lvlText w:val="%1)"/>
      <w:lvlJc w:val="left"/>
      <w:pPr>
        <w:tabs>
          <w:tab w:val="num" w:pos="757"/>
        </w:tabs>
      </w:p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"/>
      <w:lvlJc w:val="left"/>
      <w:pPr>
        <w:tabs>
          <w:tab w:val="num" w:pos="720"/>
        </w:tabs>
      </w:pPr>
      <w:rPr>
        <w:rFonts w:ascii="Wingdings" w:hAnsi="Wingdings"/>
      </w:rPr>
    </w:lvl>
  </w:abstractNum>
  <w:abstractNum w:abstractNumId="3" w15:restartNumberingAfterBreak="0">
    <w:nsid w:val="00000004"/>
    <w:multiLevelType w:val="singleLevel"/>
    <w:tmpl w:val="00000004"/>
    <w:name w:val="WW8Num5"/>
    <w:lvl w:ilvl="0">
      <w:start w:val="1"/>
      <w:numFmt w:val="bullet"/>
      <w:lvlText w:val=""/>
      <w:lvlJc w:val="left"/>
      <w:pPr>
        <w:tabs>
          <w:tab w:val="num" w:pos="720"/>
        </w:tabs>
      </w:pPr>
      <w:rPr>
        <w:rFonts w:ascii="Wingdings" w:hAnsi="Wingdings"/>
      </w:rPr>
    </w:lvl>
  </w:abstractNum>
  <w:abstractNum w:abstractNumId="4" w15:restartNumberingAfterBreak="0">
    <w:nsid w:val="00000005"/>
    <w:multiLevelType w:val="singleLevel"/>
    <w:tmpl w:val="00000005"/>
    <w:name w:val="WW8Num6"/>
    <w:lvl w:ilvl="0">
      <w:start w:val="1"/>
      <w:numFmt w:val="bullet"/>
      <w:lvlText w:val=""/>
      <w:lvlJc w:val="left"/>
      <w:pPr>
        <w:tabs>
          <w:tab w:val="num" w:pos="709"/>
        </w:tabs>
      </w:pPr>
      <w:rPr>
        <w:rFonts w:ascii="Wingdings" w:hAnsi="Wingdings"/>
      </w:rPr>
    </w:lvl>
  </w:abstractNum>
  <w:abstractNum w:abstractNumId="5" w15:restartNumberingAfterBreak="0">
    <w:nsid w:val="00000006"/>
    <w:multiLevelType w:val="singleLevel"/>
    <w:tmpl w:val="00000006"/>
    <w:name w:val="WW8Num8"/>
    <w:lvl w:ilvl="0">
      <w:start w:val="1"/>
      <w:numFmt w:val="bullet"/>
      <w:lvlText w:val=""/>
      <w:lvlJc w:val="left"/>
      <w:pPr>
        <w:tabs>
          <w:tab w:val="num" w:pos="720"/>
        </w:tabs>
      </w:pPr>
      <w:rPr>
        <w:rFonts w:ascii="Symbol" w:hAnsi="Symbol"/>
      </w:rPr>
    </w:lvl>
  </w:abstractNum>
  <w:abstractNum w:abstractNumId="6" w15:restartNumberingAfterBreak="0">
    <w:nsid w:val="00000007"/>
    <w:multiLevelType w:val="multilevel"/>
    <w:tmpl w:val="00000007"/>
    <w:lvl w:ilvl="0">
      <w:start w:val="1"/>
      <w:numFmt w:val="decimal"/>
      <w:lvlText w:val="%1)"/>
      <w:lvlJc w:val="left"/>
      <w:pPr>
        <w:tabs>
          <w:tab w:val="num" w:pos="360"/>
        </w:tabs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5">
      <w:start w:val="1"/>
      <w:numFmt w:val="decimal"/>
      <w:pStyle w:val="Ttulo6"/>
      <w:lvlText w:val="%6."/>
      <w:lvlJc w:val="left"/>
      <w:pPr>
        <w:tabs>
          <w:tab w:val="num" w:pos="2520"/>
        </w:tabs>
      </w:pPr>
    </w:lvl>
    <w:lvl w:ilvl="6">
      <w:start w:val="1"/>
      <w:numFmt w:val="decimal"/>
      <w:pStyle w:val="Ttulo7"/>
      <w:lvlText w:val="%7."/>
      <w:lvlJc w:val="left"/>
      <w:pPr>
        <w:tabs>
          <w:tab w:val="num" w:pos="2880"/>
        </w:tabs>
      </w:pPr>
    </w:lvl>
    <w:lvl w:ilvl="7">
      <w:start w:val="1"/>
      <w:numFmt w:val="decimal"/>
      <w:pStyle w:val="Ttulo8"/>
      <w:lvlText w:val="%8."/>
      <w:lvlJc w:val="left"/>
      <w:pPr>
        <w:tabs>
          <w:tab w:val="num" w:pos="3240"/>
        </w:tabs>
      </w:pPr>
    </w:lvl>
    <w:lvl w:ilvl="8">
      <w:start w:val="1"/>
      <w:numFmt w:val="decimal"/>
      <w:pStyle w:val="Ttulo9"/>
      <w:lvlText w:val="%9."/>
      <w:lvlJc w:val="left"/>
      <w:pPr>
        <w:tabs>
          <w:tab w:val="num" w:pos="3600"/>
        </w:tabs>
      </w:pPr>
    </w:lvl>
  </w:abstractNum>
  <w:abstractNum w:abstractNumId="7" w15:restartNumberingAfterBreak="0">
    <w:nsid w:val="09583030"/>
    <w:multiLevelType w:val="multilevel"/>
    <w:tmpl w:val="7E96B1CE"/>
    <w:lvl w:ilvl="0">
      <w:start w:val="6"/>
      <w:numFmt w:val="decimal"/>
      <w:lvlText w:val="%1."/>
      <w:lvlJc w:val="left"/>
      <w:pPr>
        <w:ind w:left="660" w:hanging="660"/>
      </w:pPr>
      <w:rPr>
        <w:rFonts w:hint="default"/>
        <w:b/>
      </w:rPr>
    </w:lvl>
    <w:lvl w:ilvl="1">
      <w:start w:val="10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3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8" w15:restartNumberingAfterBreak="0">
    <w:nsid w:val="130148ED"/>
    <w:multiLevelType w:val="multilevel"/>
    <w:tmpl w:val="DBF2520C"/>
    <w:lvl w:ilvl="0">
      <w:start w:val="6"/>
      <w:numFmt w:val="decimal"/>
      <w:lvlText w:val="%1"/>
      <w:lvlJc w:val="left"/>
      <w:pPr>
        <w:tabs>
          <w:tab w:val="num" w:pos="375"/>
        </w:tabs>
        <w:ind w:left="375" w:hanging="375"/>
      </w:pPr>
      <w:rPr>
        <w:rFonts w:hint="default"/>
        <w:b/>
      </w:rPr>
    </w:lvl>
    <w:lvl w:ilvl="1">
      <w:start w:val="14"/>
      <w:numFmt w:val="decimal"/>
      <w:lvlText w:val="%1.%2"/>
      <w:lvlJc w:val="left"/>
      <w:pPr>
        <w:tabs>
          <w:tab w:val="num" w:pos="375"/>
        </w:tabs>
        <w:ind w:left="375" w:hanging="37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  <w:b/>
      </w:rPr>
    </w:lvl>
  </w:abstractNum>
  <w:abstractNum w:abstractNumId="9" w15:restartNumberingAfterBreak="0">
    <w:nsid w:val="1BBE6F50"/>
    <w:multiLevelType w:val="hybridMultilevel"/>
    <w:tmpl w:val="299A478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C10443B"/>
    <w:multiLevelType w:val="singleLevel"/>
    <w:tmpl w:val="C986B4C4"/>
    <w:lvl w:ilvl="0">
      <w:start w:val="1"/>
      <w:numFmt w:val="lowerLetter"/>
      <w:lvlText w:val="%1)"/>
      <w:lvlJc w:val="left"/>
      <w:pPr>
        <w:tabs>
          <w:tab w:val="num" w:pos="757"/>
        </w:tabs>
        <w:ind w:left="757" w:hanging="360"/>
      </w:pPr>
      <w:rPr>
        <w:rFonts w:hint="default"/>
      </w:rPr>
    </w:lvl>
  </w:abstractNum>
  <w:abstractNum w:abstractNumId="11" w15:restartNumberingAfterBreak="0">
    <w:nsid w:val="1CF17E44"/>
    <w:multiLevelType w:val="multilevel"/>
    <w:tmpl w:val="9C6A2C76"/>
    <w:lvl w:ilvl="0">
      <w:start w:val="6"/>
      <w:numFmt w:val="decimal"/>
      <w:lvlText w:val="%1."/>
      <w:lvlJc w:val="left"/>
      <w:pPr>
        <w:ind w:left="480" w:hanging="480"/>
      </w:pPr>
      <w:rPr>
        <w:rFonts w:hint="default"/>
        <w:b/>
      </w:rPr>
    </w:lvl>
    <w:lvl w:ilvl="1">
      <w:start w:val="1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12" w15:restartNumberingAfterBreak="0">
    <w:nsid w:val="1DE21EFF"/>
    <w:multiLevelType w:val="hybridMultilevel"/>
    <w:tmpl w:val="7FE85A8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111343E"/>
    <w:multiLevelType w:val="hybridMultilevel"/>
    <w:tmpl w:val="D844468A"/>
    <w:lvl w:ilvl="0" w:tplc="04160001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364"/>
        </w:tabs>
        <w:ind w:left="136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084"/>
        </w:tabs>
        <w:ind w:left="208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04"/>
        </w:tabs>
        <w:ind w:left="280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524"/>
        </w:tabs>
        <w:ind w:left="352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4964"/>
        </w:tabs>
        <w:ind w:left="496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684"/>
        </w:tabs>
        <w:ind w:left="568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</w:rPr>
    </w:lvl>
  </w:abstractNum>
  <w:abstractNum w:abstractNumId="14" w15:restartNumberingAfterBreak="0">
    <w:nsid w:val="21BD1543"/>
    <w:multiLevelType w:val="hybridMultilevel"/>
    <w:tmpl w:val="CFB2730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7412065"/>
    <w:multiLevelType w:val="hybridMultilevel"/>
    <w:tmpl w:val="5BA2F17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AAB2A2D"/>
    <w:multiLevelType w:val="hybridMultilevel"/>
    <w:tmpl w:val="F250A0D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FF87EE3"/>
    <w:multiLevelType w:val="hybridMultilevel"/>
    <w:tmpl w:val="50F2C7AC"/>
    <w:lvl w:ilvl="0" w:tplc="FFFFFFFF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3A16701"/>
    <w:multiLevelType w:val="hybridMultilevel"/>
    <w:tmpl w:val="376800CE"/>
    <w:lvl w:ilvl="0" w:tplc="0416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46E1D35"/>
    <w:multiLevelType w:val="multilevel"/>
    <w:tmpl w:val="64F445E2"/>
    <w:lvl w:ilvl="0">
      <w:start w:val="6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9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3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0" w15:restartNumberingAfterBreak="0">
    <w:nsid w:val="48047632"/>
    <w:multiLevelType w:val="hybridMultilevel"/>
    <w:tmpl w:val="7FD0CF2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BE262E8"/>
    <w:multiLevelType w:val="hybridMultilevel"/>
    <w:tmpl w:val="4A08AB2E"/>
    <w:lvl w:ilvl="0" w:tplc="FFFFFFFF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E282258"/>
    <w:multiLevelType w:val="hybridMultilevel"/>
    <w:tmpl w:val="9196894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25D1175"/>
    <w:multiLevelType w:val="hybridMultilevel"/>
    <w:tmpl w:val="ABD0BC2C"/>
    <w:lvl w:ilvl="0" w:tplc="FFFFFFFF">
      <w:start w:val="1"/>
      <w:numFmt w:val="bullet"/>
      <w:lvlText w:val=""/>
      <w:lvlJc w:val="left"/>
      <w:pPr>
        <w:tabs>
          <w:tab w:val="num" w:pos="709"/>
        </w:tabs>
        <w:ind w:left="709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29"/>
        </w:tabs>
        <w:ind w:left="1429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49"/>
        </w:tabs>
        <w:ind w:left="214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69"/>
        </w:tabs>
        <w:ind w:left="286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589"/>
        </w:tabs>
        <w:ind w:left="3589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09"/>
        </w:tabs>
        <w:ind w:left="430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29"/>
        </w:tabs>
        <w:ind w:left="502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49"/>
        </w:tabs>
        <w:ind w:left="5749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69"/>
        </w:tabs>
        <w:ind w:left="6469" w:hanging="360"/>
      </w:pPr>
      <w:rPr>
        <w:rFonts w:ascii="Wingdings" w:hAnsi="Wingdings" w:hint="default"/>
      </w:rPr>
    </w:lvl>
  </w:abstractNum>
  <w:abstractNum w:abstractNumId="24" w15:restartNumberingAfterBreak="0">
    <w:nsid w:val="5796662A"/>
    <w:multiLevelType w:val="hybridMultilevel"/>
    <w:tmpl w:val="468AA97A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5912A78"/>
    <w:multiLevelType w:val="hybridMultilevel"/>
    <w:tmpl w:val="D168FE8C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D8438CE"/>
    <w:multiLevelType w:val="multilevel"/>
    <w:tmpl w:val="C99CFD34"/>
    <w:lvl w:ilvl="0">
      <w:start w:val="6"/>
      <w:numFmt w:val="decimal"/>
      <w:lvlText w:val="%1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>
      <w:start w:val="8"/>
      <w:numFmt w:val="decimal"/>
      <w:lvlText w:val="%1.%2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2">
      <w:start w:val="3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7" w15:restartNumberingAfterBreak="0">
    <w:nsid w:val="709D1692"/>
    <w:multiLevelType w:val="hybridMultilevel"/>
    <w:tmpl w:val="43DCC218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B293604"/>
    <w:multiLevelType w:val="hybridMultilevel"/>
    <w:tmpl w:val="0B9CB61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18"/>
  </w:num>
  <w:num w:numId="9">
    <w:abstractNumId w:val="27"/>
  </w:num>
  <w:num w:numId="10">
    <w:abstractNumId w:val="21"/>
  </w:num>
  <w:num w:numId="11">
    <w:abstractNumId w:val="23"/>
  </w:num>
  <w:num w:numId="12">
    <w:abstractNumId w:val="10"/>
  </w:num>
  <w:num w:numId="13">
    <w:abstractNumId w:val="17"/>
  </w:num>
  <w:num w:numId="14">
    <w:abstractNumId w:val="8"/>
  </w:num>
  <w:num w:numId="15">
    <w:abstractNumId w:val="26"/>
  </w:num>
  <w:num w:numId="16">
    <w:abstractNumId w:val="25"/>
  </w:num>
  <w:num w:numId="17">
    <w:abstractNumId w:val="14"/>
  </w:num>
  <w:num w:numId="18">
    <w:abstractNumId w:val="11"/>
  </w:num>
  <w:num w:numId="19">
    <w:abstractNumId w:val="7"/>
  </w:num>
  <w:num w:numId="20">
    <w:abstractNumId w:val="24"/>
  </w:num>
  <w:num w:numId="21">
    <w:abstractNumId w:val="13"/>
  </w:num>
  <w:num w:numId="22">
    <w:abstractNumId w:val="28"/>
  </w:num>
  <w:num w:numId="23">
    <w:abstractNumId w:val="9"/>
  </w:num>
  <w:num w:numId="24">
    <w:abstractNumId w:val="12"/>
  </w:num>
  <w:num w:numId="25">
    <w:abstractNumId w:val="22"/>
  </w:num>
  <w:num w:numId="26">
    <w:abstractNumId w:val="19"/>
  </w:num>
  <w:num w:numId="27">
    <w:abstractNumId w:val="20"/>
  </w:num>
  <w:num w:numId="28">
    <w:abstractNumId w:val="15"/>
  </w:num>
  <w:num w:numId="29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rawingGridVerticalSpacing w:val="0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pos w:val="beneathText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72B8"/>
    <w:rsid w:val="000023F3"/>
    <w:rsid w:val="0001421C"/>
    <w:rsid w:val="00025B2F"/>
    <w:rsid w:val="000647E9"/>
    <w:rsid w:val="000B5FA1"/>
    <w:rsid w:val="000D3FC3"/>
    <w:rsid w:val="000E52D1"/>
    <w:rsid w:val="000E7D47"/>
    <w:rsid w:val="00153AE7"/>
    <w:rsid w:val="001658ED"/>
    <w:rsid w:val="0017218B"/>
    <w:rsid w:val="00181472"/>
    <w:rsid w:val="001D1E45"/>
    <w:rsid w:val="00201A30"/>
    <w:rsid w:val="00212DE9"/>
    <w:rsid w:val="002166F1"/>
    <w:rsid w:val="002B112A"/>
    <w:rsid w:val="002C50CB"/>
    <w:rsid w:val="002D102B"/>
    <w:rsid w:val="002D31DF"/>
    <w:rsid w:val="002D72B8"/>
    <w:rsid w:val="0030267E"/>
    <w:rsid w:val="00317C7A"/>
    <w:rsid w:val="0032132C"/>
    <w:rsid w:val="0032181F"/>
    <w:rsid w:val="00326D9E"/>
    <w:rsid w:val="00336F91"/>
    <w:rsid w:val="00353CE0"/>
    <w:rsid w:val="00360522"/>
    <w:rsid w:val="0037212D"/>
    <w:rsid w:val="0037756E"/>
    <w:rsid w:val="003866BC"/>
    <w:rsid w:val="003A2AA2"/>
    <w:rsid w:val="003B58DA"/>
    <w:rsid w:val="003C4A9E"/>
    <w:rsid w:val="003D616A"/>
    <w:rsid w:val="003F4D16"/>
    <w:rsid w:val="00443A07"/>
    <w:rsid w:val="004E2609"/>
    <w:rsid w:val="00501D65"/>
    <w:rsid w:val="0051471B"/>
    <w:rsid w:val="00551728"/>
    <w:rsid w:val="00555A9F"/>
    <w:rsid w:val="005F3817"/>
    <w:rsid w:val="00627230"/>
    <w:rsid w:val="006279CB"/>
    <w:rsid w:val="006617F5"/>
    <w:rsid w:val="00665DD0"/>
    <w:rsid w:val="00690769"/>
    <w:rsid w:val="006A0597"/>
    <w:rsid w:val="006A425D"/>
    <w:rsid w:val="006F2330"/>
    <w:rsid w:val="007271D6"/>
    <w:rsid w:val="007332C7"/>
    <w:rsid w:val="007338C5"/>
    <w:rsid w:val="00741F15"/>
    <w:rsid w:val="0076731E"/>
    <w:rsid w:val="007767E8"/>
    <w:rsid w:val="007E73BE"/>
    <w:rsid w:val="00822185"/>
    <w:rsid w:val="00835365"/>
    <w:rsid w:val="00841721"/>
    <w:rsid w:val="00853065"/>
    <w:rsid w:val="008533A7"/>
    <w:rsid w:val="00853488"/>
    <w:rsid w:val="00867F4F"/>
    <w:rsid w:val="008862EC"/>
    <w:rsid w:val="008E079F"/>
    <w:rsid w:val="008F4E15"/>
    <w:rsid w:val="00914D58"/>
    <w:rsid w:val="00927790"/>
    <w:rsid w:val="0093721D"/>
    <w:rsid w:val="009446F7"/>
    <w:rsid w:val="009C4C88"/>
    <w:rsid w:val="009C738F"/>
    <w:rsid w:val="009F0777"/>
    <w:rsid w:val="00A23459"/>
    <w:rsid w:val="00A2470E"/>
    <w:rsid w:val="00A66288"/>
    <w:rsid w:val="00AA4C20"/>
    <w:rsid w:val="00AC045A"/>
    <w:rsid w:val="00AC0A5D"/>
    <w:rsid w:val="00AE71FA"/>
    <w:rsid w:val="00AF5F85"/>
    <w:rsid w:val="00B00695"/>
    <w:rsid w:val="00B04582"/>
    <w:rsid w:val="00B4113F"/>
    <w:rsid w:val="00B41639"/>
    <w:rsid w:val="00B51CEF"/>
    <w:rsid w:val="00B916DC"/>
    <w:rsid w:val="00BB6E32"/>
    <w:rsid w:val="00BC6233"/>
    <w:rsid w:val="00BD3136"/>
    <w:rsid w:val="00BD4A6B"/>
    <w:rsid w:val="00C10028"/>
    <w:rsid w:val="00C14FC5"/>
    <w:rsid w:val="00C27B0B"/>
    <w:rsid w:val="00C956CD"/>
    <w:rsid w:val="00CA71A1"/>
    <w:rsid w:val="00CB2854"/>
    <w:rsid w:val="00CC2759"/>
    <w:rsid w:val="00CD363F"/>
    <w:rsid w:val="00CD4923"/>
    <w:rsid w:val="00CF5A19"/>
    <w:rsid w:val="00D336BD"/>
    <w:rsid w:val="00DD3140"/>
    <w:rsid w:val="00DD3B56"/>
    <w:rsid w:val="00DE3D32"/>
    <w:rsid w:val="00DF03C8"/>
    <w:rsid w:val="00E27C7A"/>
    <w:rsid w:val="00E31129"/>
    <w:rsid w:val="00E728E6"/>
    <w:rsid w:val="00EA0B3F"/>
    <w:rsid w:val="00EC66F3"/>
    <w:rsid w:val="00F07C7E"/>
    <w:rsid w:val="00F10D5D"/>
    <w:rsid w:val="00F37D59"/>
    <w:rsid w:val="00F45422"/>
    <w:rsid w:val="00F8139F"/>
    <w:rsid w:val="00F904DF"/>
    <w:rsid w:val="00FC0E8B"/>
    <w:rsid w:val="00FC64F2"/>
    <w:rsid w:val="00FE3AAC"/>
    <w:rsid w:val="00FF5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32E2DBF"/>
  <w15:chartTrackingRefBased/>
  <w15:docId w15:val="{5F2B6F1A-F8B9-4BA5-BD34-0A75DF86CA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t-BR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uppressAutoHyphens/>
    </w:pPr>
    <w:rPr>
      <w:rFonts w:ascii="Arial" w:hAnsi="Arial"/>
      <w:sz w:val="22"/>
      <w:lang w:eastAsia="ar-SA"/>
    </w:rPr>
  </w:style>
  <w:style w:type="paragraph" w:styleId="Ttulo1">
    <w:name w:val="heading 1"/>
    <w:basedOn w:val="Normal"/>
    <w:next w:val="Normal"/>
    <w:qFormat/>
    <w:pPr>
      <w:keepNext/>
      <w:spacing w:before="240" w:after="60"/>
      <w:jc w:val="both"/>
      <w:outlineLvl w:val="0"/>
    </w:pPr>
    <w:rPr>
      <w:rFonts w:ascii="Times New Roman" w:hAnsi="Times New Roman"/>
      <w:b/>
      <w:kern w:val="1"/>
      <w:sz w:val="24"/>
    </w:rPr>
  </w:style>
  <w:style w:type="paragraph" w:styleId="Ttulo2">
    <w:name w:val="heading 2"/>
    <w:basedOn w:val="Normal"/>
    <w:next w:val="Corpodetexto"/>
    <w:qFormat/>
    <w:pPr>
      <w:keepNext/>
      <w:spacing w:before="120" w:after="60"/>
      <w:jc w:val="both"/>
      <w:outlineLvl w:val="1"/>
    </w:pPr>
    <w:rPr>
      <w:rFonts w:ascii="Times New Roman" w:hAnsi="Times New Roman"/>
      <w:sz w:val="20"/>
    </w:rPr>
  </w:style>
  <w:style w:type="paragraph" w:styleId="Ttulo3">
    <w:name w:val="heading 3"/>
    <w:basedOn w:val="Normal"/>
    <w:next w:val="Corpodetexto2"/>
    <w:qFormat/>
    <w:pPr>
      <w:keepNext/>
      <w:spacing w:before="240" w:after="60"/>
      <w:jc w:val="both"/>
      <w:outlineLvl w:val="2"/>
    </w:pPr>
    <w:rPr>
      <w:rFonts w:ascii="Times New Roman" w:hAnsi="Times New Roman"/>
      <w:sz w:val="20"/>
    </w:rPr>
  </w:style>
  <w:style w:type="paragraph" w:styleId="Ttulo4">
    <w:name w:val="heading 4"/>
    <w:basedOn w:val="Normal"/>
    <w:next w:val="Corpodetexto3"/>
    <w:qFormat/>
    <w:pPr>
      <w:keepNext/>
      <w:spacing w:before="240" w:after="60"/>
      <w:jc w:val="both"/>
      <w:outlineLvl w:val="3"/>
    </w:pPr>
    <w:rPr>
      <w:rFonts w:ascii="Times New Roman" w:hAnsi="Times New Roman"/>
      <w:sz w:val="20"/>
    </w:rPr>
  </w:style>
  <w:style w:type="paragraph" w:styleId="Ttulo5">
    <w:name w:val="heading 5"/>
    <w:basedOn w:val="Normal"/>
    <w:next w:val="Normal"/>
    <w:qFormat/>
    <w:pPr>
      <w:keepNext/>
      <w:jc w:val="center"/>
      <w:outlineLvl w:val="4"/>
    </w:pPr>
    <w:rPr>
      <w:rFonts w:ascii="Times New Roman" w:hAnsi="Times New Roman"/>
      <w:sz w:val="28"/>
    </w:rPr>
  </w:style>
  <w:style w:type="paragraph" w:styleId="Ttulo6">
    <w:name w:val="heading 6"/>
    <w:basedOn w:val="Normal"/>
    <w:next w:val="Normal"/>
    <w:qFormat/>
    <w:pPr>
      <w:numPr>
        <w:ilvl w:val="5"/>
        <w:numId w:val="7"/>
      </w:numPr>
      <w:spacing w:before="240" w:after="60"/>
      <w:ind w:left="2520" w:hanging="360"/>
      <w:outlineLvl w:val="5"/>
    </w:pPr>
    <w:rPr>
      <w:rFonts w:ascii="Times New Roman" w:hAnsi="Times New Roman"/>
      <w:i/>
    </w:rPr>
  </w:style>
  <w:style w:type="paragraph" w:styleId="Ttulo7">
    <w:name w:val="heading 7"/>
    <w:basedOn w:val="Normal"/>
    <w:next w:val="Normal"/>
    <w:qFormat/>
    <w:pPr>
      <w:numPr>
        <w:ilvl w:val="6"/>
        <w:numId w:val="7"/>
      </w:numPr>
      <w:spacing w:before="240" w:after="60"/>
      <w:ind w:left="2880" w:hanging="360"/>
      <w:outlineLvl w:val="6"/>
    </w:pPr>
    <w:rPr>
      <w:sz w:val="20"/>
    </w:rPr>
  </w:style>
  <w:style w:type="paragraph" w:styleId="Ttulo8">
    <w:name w:val="heading 8"/>
    <w:basedOn w:val="Normal"/>
    <w:next w:val="Normal"/>
    <w:qFormat/>
    <w:pPr>
      <w:numPr>
        <w:ilvl w:val="7"/>
        <w:numId w:val="7"/>
      </w:numPr>
      <w:spacing w:before="240" w:after="60"/>
      <w:ind w:left="3240" w:hanging="360"/>
      <w:outlineLvl w:val="7"/>
    </w:pPr>
    <w:rPr>
      <w:i/>
      <w:sz w:val="20"/>
    </w:rPr>
  </w:style>
  <w:style w:type="paragraph" w:styleId="Ttulo9">
    <w:name w:val="heading 9"/>
    <w:basedOn w:val="Normal"/>
    <w:next w:val="Normal"/>
    <w:qFormat/>
    <w:pPr>
      <w:numPr>
        <w:ilvl w:val="8"/>
        <w:numId w:val="7"/>
      </w:numPr>
      <w:spacing w:before="240" w:after="60"/>
      <w:ind w:left="3600" w:hanging="360"/>
      <w:outlineLvl w:val="8"/>
    </w:pPr>
    <w:rPr>
      <w:b/>
      <w:i/>
      <w:sz w:val="1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WW8Num3z0">
    <w:name w:val="WW8Num3z0"/>
    <w:rPr>
      <w:rFonts w:ascii="Wingdings" w:hAnsi="Wingdings"/>
    </w:rPr>
  </w:style>
  <w:style w:type="character" w:customStyle="1" w:styleId="WW8Num3z1">
    <w:name w:val="WW8Num3z1"/>
    <w:rPr>
      <w:rFonts w:ascii="Courier New" w:hAnsi="Courier New"/>
    </w:rPr>
  </w:style>
  <w:style w:type="character" w:customStyle="1" w:styleId="WW8Num3z3">
    <w:name w:val="WW8Num3z3"/>
    <w:rPr>
      <w:rFonts w:ascii="Symbol" w:hAnsi="Symbol"/>
    </w:rPr>
  </w:style>
  <w:style w:type="character" w:customStyle="1" w:styleId="WW8Num4z0">
    <w:name w:val="WW8Num4z0"/>
    <w:rPr>
      <w:rFonts w:ascii="Symbol" w:hAnsi="Symbol"/>
      <w:color w:val="auto"/>
    </w:rPr>
  </w:style>
  <w:style w:type="character" w:customStyle="1" w:styleId="WW8Num5z0">
    <w:name w:val="WW8Num5z0"/>
    <w:rPr>
      <w:rFonts w:ascii="Wingdings" w:hAnsi="Wingdings"/>
    </w:rPr>
  </w:style>
  <w:style w:type="character" w:customStyle="1" w:styleId="WW8Num5z1">
    <w:name w:val="WW8Num5z1"/>
    <w:rPr>
      <w:rFonts w:ascii="Courier New" w:hAnsi="Courier New"/>
    </w:rPr>
  </w:style>
  <w:style w:type="character" w:customStyle="1" w:styleId="WW8Num5z3">
    <w:name w:val="WW8Num5z3"/>
    <w:rPr>
      <w:rFonts w:ascii="Symbol" w:hAnsi="Symbol"/>
    </w:rPr>
  </w:style>
  <w:style w:type="character" w:customStyle="1" w:styleId="WW8Num6z0">
    <w:name w:val="WW8Num6z0"/>
    <w:rPr>
      <w:rFonts w:ascii="Wingdings" w:hAnsi="Wingdings"/>
    </w:rPr>
  </w:style>
  <w:style w:type="character" w:customStyle="1" w:styleId="WW8Num6z1">
    <w:name w:val="WW8Num6z1"/>
    <w:rPr>
      <w:rFonts w:ascii="Courier New" w:hAnsi="Courier New"/>
    </w:rPr>
  </w:style>
  <w:style w:type="character" w:customStyle="1" w:styleId="WW8Num6z3">
    <w:name w:val="WW8Num6z3"/>
    <w:rPr>
      <w:rFonts w:ascii="Symbol" w:hAnsi="Symbol"/>
    </w:rPr>
  </w:style>
  <w:style w:type="character" w:customStyle="1" w:styleId="WW8Num8z0">
    <w:name w:val="WW8Num8z0"/>
    <w:rPr>
      <w:rFonts w:ascii="Symbol" w:hAnsi="Symbol"/>
    </w:rPr>
  </w:style>
  <w:style w:type="character" w:customStyle="1" w:styleId="WW8Num8z1">
    <w:name w:val="WW8Num8z1"/>
    <w:rPr>
      <w:rFonts w:ascii="Courier New" w:hAnsi="Courier New"/>
    </w:rPr>
  </w:style>
  <w:style w:type="character" w:customStyle="1" w:styleId="WW8Num8z2">
    <w:name w:val="WW8Num8z2"/>
    <w:rPr>
      <w:rFonts w:ascii="Wingdings" w:hAnsi="Wingdings"/>
    </w:rPr>
  </w:style>
  <w:style w:type="character" w:styleId="Nmerodepgina">
    <w:name w:val="page number"/>
    <w:basedOn w:val="Fontepargpadro"/>
    <w:semiHidden/>
  </w:style>
  <w:style w:type="character" w:customStyle="1" w:styleId="Smbolosdenumerao">
    <w:name w:val="Símbolos de numeração"/>
  </w:style>
  <w:style w:type="paragraph" w:customStyle="1" w:styleId="Captulo">
    <w:name w:val="Capítulo"/>
    <w:basedOn w:val="Normal"/>
    <w:next w:val="Corpodetexto"/>
    <w:pPr>
      <w:keepNext/>
      <w:spacing w:before="240" w:after="120"/>
    </w:pPr>
    <w:rPr>
      <w:rFonts w:eastAsia="Lucida Sans Unicode" w:cs="Tahoma"/>
      <w:sz w:val="28"/>
      <w:szCs w:val="28"/>
    </w:rPr>
  </w:style>
  <w:style w:type="paragraph" w:styleId="Corpodetexto">
    <w:name w:val="Body Text"/>
    <w:basedOn w:val="Normal"/>
    <w:semiHidden/>
    <w:pPr>
      <w:spacing w:after="120"/>
    </w:pPr>
  </w:style>
  <w:style w:type="paragraph" w:styleId="Lista">
    <w:name w:val="List"/>
    <w:basedOn w:val="Corpodetexto"/>
    <w:semiHidden/>
    <w:rPr>
      <w:rFonts w:cs="Tahoma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ndice">
    <w:name w:val="Índice"/>
    <w:basedOn w:val="Normal"/>
    <w:pPr>
      <w:suppressLineNumbers/>
    </w:pPr>
    <w:rPr>
      <w:rFonts w:cs="Tahoma"/>
    </w:rPr>
  </w:style>
  <w:style w:type="paragraph" w:styleId="Corpodetexto2">
    <w:name w:val="Body Text 2"/>
    <w:basedOn w:val="Normal"/>
    <w:semiHidden/>
    <w:pPr>
      <w:spacing w:after="120" w:line="480" w:lineRule="auto"/>
    </w:pPr>
  </w:style>
  <w:style w:type="paragraph" w:styleId="Corpodetexto3">
    <w:name w:val="Body Text 3"/>
    <w:basedOn w:val="Normal"/>
    <w:semiHidden/>
    <w:pPr>
      <w:spacing w:after="120"/>
    </w:pPr>
    <w:rPr>
      <w:sz w:val="16"/>
    </w:rPr>
  </w:style>
  <w:style w:type="paragraph" w:styleId="Cabealho">
    <w:name w:val="header"/>
    <w:basedOn w:val="Normal"/>
    <w:semiHidden/>
    <w:pPr>
      <w:tabs>
        <w:tab w:val="center" w:pos="4419"/>
        <w:tab w:val="right" w:pos="8838"/>
      </w:tabs>
    </w:pPr>
  </w:style>
  <w:style w:type="paragraph" w:styleId="Rodap">
    <w:name w:val="footer"/>
    <w:basedOn w:val="Normal"/>
    <w:semiHidden/>
    <w:pPr>
      <w:tabs>
        <w:tab w:val="center" w:pos="4419"/>
        <w:tab w:val="right" w:pos="8838"/>
      </w:tabs>
    </w:pPr>
  </w:style>
  <w:style w:type="paragraph" w:customStyle="1" w:styleId="ManualQualidade">
    <w:name w:val="ManualQualidade"/>
    <w:basedOn w:val="Normal"/>
    <w:pPr>
      <w:tabs>
        <w:tab w:val="left" w:pos="567"/>
        <w:tab w:val="left" w:pos="851"/>
        <w:tab w:val="left" w:pos="1134"/>
        <w:tab w:val="left" w:pos="1418"/>
        <w:tab w:val="left" w:pos="1843"/>
      </w:tabs>
      <w:jc w:val="both"/>
    </w:pPr>
    <w:rPr>
      <w:rFonts w:ascii="Times New Roman" w:hAnsi="Times New Roman"/>
      <w:spacing w:val="20"/>
    </w:rPr>
  </w:style>
  <w:style w:type="paragraph" w:customStyle="1" w:styleId="Ttulo11">
    <w:name w:val="Título 11"/>
    <w:basedOn w:val="Normal"/>
    <w:pPr>
      <w:widowControl w:val="0"/>
      <w:jc w:val="both"/>
    </w:pPr>
    <w:rPr>
      <w:b/>
    </w:rPr>
  </w:style>
  <w:style w:type="paragraph" w:customStyle="1" w:styleId="Negrito14">
    <w:name w:val="Negrito14"/>
    <w:basedOn w:val="Normal"/>
    <w:next w:val="Normal"/>
    <w:pPr>
      <w:tabs>
        <w:tab w:val="left" w:pos="426"/>
      </w:tabs>
      <w:jc w:val="both"/>
    </w:pPr>
    <w:rPr>
      <w:b/>
      <w:sz w:val="28"/>
    </w:rPr>
  </w:style>
  <w:style w:type="paragraph" w:customStyle="1" w:styleId="Corpodetexto21">
    <w:name w:val="Corpo de texto 21"/>
    <w:basedOn w:val="Normal"/>
    <w:pPr>
      <w:widowControl w:val="0"/>
      <w:jc w:val="both"/>
    </w:pPr>
  </w:style>
  <w:style w:type="paragraph" w:customStyle="1" w:styleId="Coppola1">
    <w:name w:val="Coppola1"/>
    <w:basedOn w:val="Normal"/>
    <w:pPr>
      <w:jc w:val="both"/>
    </w:pPr>
    <w:rPr>
      <w:sz w:val="24"/>
    </w:rPr>
  </w:style>
  <w:style w:type="paragraph" w:customStyle="1" w:styleId="Parag075">
    <w:name w:val="Parag075"/>
    <w:basedOn w:val="Normal"/>
    <w:next w:val="Normal"/>
    <w:pPr>
      <w:tabs>
        <w:tab w:val="left" w:pos="993"/>
      </w:tabs>
      <w:ind w:left="426"/>
      <w:jc w:val="both"/>
    </w:pPr>
    <w:rPr>
      <w:caps/>
      <w:sz w:val="24"/>
    </w:rPr>
  </w:style>
  <w:style w:type="paragraph" w:customStyle="1" w:styleId="Contedodatabela">
    <w:name w:val="Conteúdo da tabela"/>
    <w:basedOn w:val="Normal"/>
    <w:pPr>
      <w:suppressLineNumbers/>
    </w:pPr>
  </w:style>
  <w:style w:type="paragraph" w:customStyle="1" w:styleId="Ttulodatabela">
    <w:name w:val="Título da tabela"/>
    <w:basedOn w:val="Contedodatabela"/>
    <w:pPr>
      <w:jc w:val="center"/>
    </w:pPr>
    <w:rPr>
      <w:b/>
      <w:bCs/>
    </w:rPr>
  </w:style>
  <w:style w:type="paragraph" w:styleId="PargrafodaLista">
    <w:name w:val="List Paragraph"/>
    <w:basedOn w:val="Normal"/>
    <w:uiPriority w:val="34"/>
    <w:qFormat/>
    <w:pPr>
      <w:suppressAutoHyphens w:val="0"/>
      <w:ind w:left="708"/>
    </w:pPr>
    <w:rPr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B2854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CB2854"/>
    <w:rPr>
      <w:rFonts w:ascii="Tahoma" w:hAnsi="Tahoma" w:cs="Tahoma"/>
      <w:sz w:val="16"/>
      <w:szCs w:val="1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E953171-B425-4C24-AEA3-7EAE40E16E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1</Pages>
  <Words>988</Words>
  <Characters>5341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Elaboração procedimentos</vt:lpstr>
    </vt:vector>
  </TitlesOfParts>
  <Company>Zenatur Transportes de Cargas Ltda.</Company>
  <LinksUpToDate>false</LinksUpToDate>
  <CharactersWithSpaces>6317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Elaboração procedimentos</dc:title>
  <dc:subject/>
  <dc:creator>Cláudio</dc:creator>
  <cp:keywords/>
  <cp:lastModifiedBy>User</cp:lastModifiedBy>
  <cp:revision>13</cp:revision>
  <cp:lastPrinted>2023-11-21T15:11:00Z</cp:lastPrinted>
  <dcterms:created xsi:type="dcterms:W3CDTF">2022-08-26T11:55:00Z</dcterms:created>
  <dcterms:modified xsi:type="dcterms:W3CDTF">2026-03-10T20:11:00Z</dcterms:modified>
</cp:coreProperties>
</file>